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FARAGÓ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jegyző jogállásának változása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zajló közigazgatási reform egyik kiemelt érintettje a jegyző.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jegyzői státusz évszázadok óta létező tisztség, mely a kezdetek óta kiemelt szerepet játszott a települések és azok lakosai életében.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szakasza a jegyzői munkakör létrejöttét, annak tartalmi változásait mutatja be. Emellett ez a rész mutatja be a jegyzőképzés történetét is.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köztisztviselői jogviszonyt szabályozó törvény 90-es évekbeli megszületése óta bekövetkezett változásainak ismertetése, annak tartalma jól láthatóan illeszkedett a közigazgatási kar változási igényeihez, irányaihoz. Ebben a részben ismertetésre kerül a napjaink jegyzői szerepváltozása bemutatása többféle összefüggésben (pl: képviselő-testület, polgármester, hivatal, stb)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közigazgatás változása jelentős mértékben érinti a jegyzői jogállás tartalmát, és alapvetően megváltoztatta annak jellegét. Az eddigi hatósági igazgatási középpontú szerep helyére a közszolgáltatások menedzselése kerül a jegyzői feladatok központi elemévé. A járási hivatalok létrehozása a jegyzőtől elvonja az államigazgatási feladatok egy részét, és áttelepíti a 2013. január 1-étől működésüket megkezdő járási hivatalokhoz, azonban egyelőre még nagy számban maradnak a jegyzőnél államigazgatási feladatok, valószívé téve azt, hogy ez első lépése a feladatok átrendezésének. A jegyzői feladatkör 3 nagy terület köré csoportosítása (1./ a képviselő-testület és szerveivel kapcsolatos előkészítő, koordináló és törvényesség biztosítási feladat, 2./ a választások lebonyolításában játszott kiemelt szerepe, 3./ államigazgatási és önkormányzati hatósági feladatok ellátása) után olvasható a dolgozatban az egyes területeket érintő változásokat és a dolgozat elkészítésekor észlelhető anomáliákat. A dolgozat leadása után kerülnek elfogadásra a változásokat megalapozó jogszabályozások, így ezt követően válik láthatóvá a jegyzői feladat tartalmának pontos változása.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tartalmazza annak a kutatásnak az eredményét is, melyet a készítő a jegyzők körébenvégzett. Ennek során a jegyzői kar területi eloszlási, életkori, végzettségi adatainak összehasonlítását elemezve a közigazgatásra vonatkozó véleménye mellett olvasható a változásokról vallott álláspontja.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változásokkal a jegyzőknek is változniuk kell, és ennek biztos szakmai bázisa lehet a Nemzeti Közszolgálati Egyetem, amennyiben a kidolgozás alatt levő tananyagok illeszkednek majd a változások miatt szükséges ismeretekhez, és segítik a jegyzőket, hogy helyt tudjanak állni a megváltozott szerepükben.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87061">
    <w:multiLevelType w:val="hybridMultilevel"/>
    <w:lvl w:ilvl="0" w:tplc="74315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87061">
    <w:abstractNumId w:val="898870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495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