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RIMASZÉCSI JÁNOS</w:t>
            </w:r>
          </w:p>
          <w:p w:rsidR="00C275A3" w:rsidRDefault="00A96AEC" w:rsidP="00C275A3">
            <w:pPr>
              <w:pStyle w:val="Hallgatokepzes"/>
            </w:pPr>
            <w:r>
              <w:t>jogász</w:t>
            </w:r>
            <w:r>
              <w:br/>
            </w:r>
            <w:r w:rsidR="00E77B23">
              <w:t>Osztatlan, 5. félév</w:t>
            </w:r>
          </w:p>
          <w:p w:rsidR="00C265CE" w:rsidRPr="009E5FF1" w:rsidRDefault="00E77B23" w:rsidP="00C275A3">
            <w:pPr>
              <w:pStyle w:val="Hallgatokepzes"/>
              <w:rPr>
                <w:b/>
                <w:caps/>
              </w:rPr>
            </w:pPr>
            <w:r>
              <w:t>Károli Gáspár Református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Szabó Zsolt</w:t>
            </w:r>
          </w:p>
          <w:p w:rsidR="00DB4822" w:rsidRDefault="00DB4822" w:rsidP="00E11062">
            <w:pPr>
              <w:pStyle w:val="Konzulensek"/>
            </w:pPr>
            <w:r w:rsidRPr="00DB4822">
              <w:t>egyetemi tanársegéd,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előadó-művészeti szervezetek jogállása, valamint az állami támogatásuk rendszere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új alaptörvényünk elfogadása révén átalakulóban van a magyar jogrendszer. A nemzetstratégiai szempontokat is előtérbe helyező jogalkotás magával hozza a korábbi szabályozási struktúrák felülvizsgálatának a szükségességét. Egy nemzet jövője szempontjából a kulturális, művészeti értékek gondozása kiemelt fontosságú, hiszen a tágabb értelemben vett kultúra az a kapocs, amely összetart egy nemzetet. A nemzeti kultúra fenntartása különösen fontos hazánk esetében, mivel az Európai Uniós tagságból adódó csökkenő gazdasági autonómia miatt nemzeti öntudatunk fenntartásában egyre nagyobb szerepet fog játszani a kulturális értékek ápolása. Ez csak erőteljes állami szerepvállalással érhető el, aminek köszönhetően a nyugat-európai államok többsége is jelentős összegeket költ ilyen célokra. Kutatásaim során a hangsúlyt az állam és a kultúra kapcsolatára helyeztem, amelyet elsősorban a 2008.évi XCIX. törvény (Az előadó-művészeti szervezetek támogatásáról és sajátos foglalkoztatási szabályairól) alapján vizsgáltam. A dolgozat első részében bemutatom a vonatkozó nemzetközi és hazai jogszabályi környezetet, ezt követően pedig az előadó-művészeti törvény (továbbiakban Emtv.) megalkotásának előzményeit.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 második részben az Emtv. hatályos rendelkezései alapján mutatom be a hazai szabályozást, összevetve a Magyar Zeneművészek és Táncművészek Szakszervezete által 2003-ban írt törvényjavaslat fontosabb elemeivel. Részletes bemutatásra kerülnek a törvény által nevesített jogintézmények, illetve a bizottságok, annak jogköreivel együtt. Ezt követően a kategorizálási kritériumok, majd az állami támogatási rendszer, azon belül is a pályázati követelményeknek a részletezése következik. Mivel a művészeti munkavégzés rendkívül speciális tevékenységnek tekinthető, a tanulmány 5. fejezetében bemutatom a munkavégzés speciális szabályait. Dolgozatomban az elemzések során igyekeztem figyelemmel lenni a gyakorlatban felmerülő problémákra és igényekre egyaránt.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Kutatásaim során összegyűjtöttem és az összegzésben megneveztem azokat a szabályozási hiányosságokat, amelyekre törvény nem nyújt kielégítő választ. Mindazonáltal önmagában is pozitívumként említhető az Emtv. puszta léte is, mivel egy több évtizedes hézagra adott választ oly módon, hogy alapjaiban szabályozza az előadó-művészeti terület működését. A téma jogirodalmi feldolgozatlansága miatt elsősorban a törvény kommentár, előkészítő anyagok, illetve minisztériumi és szakszervezeti tisztségviselők voltak a segítségemre.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210940">
    <w:multiLevelType w:val="hybridMultilevel"/>
    <w:lvl w:ilvl="0" w:tplc="219525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210940">
    <w:abstractNumId w:val="382109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79408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