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RIMASZÉCSI</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Dr.Zsolt Szabó</w:t>
            </w:r>
          </w:p>
          <w:p w:rsidR="00DB4822" w:rsidRDefault="00DB4822" w:rsidP="00E11062">
            <w:pPr>
              <w:pStyle w:val="Konzulensek"/>
            </w:pPr>
            <w:r w:rsidRPr="00DB4822">
              <w:t>professor’s assistant,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organizations of the performal arts and the financial rules of the state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the approval of our new fundamental law the Hungarian legal system is changing. Legislation, which focuses also on aspects of national strategy brings about the necessity to review the traditional regulatory structures. From the future of a state the maintenance of cultural and artistic values is extremely important, because the widely interpreted culture is the bond which holds a nation together. The preservation of national culture is very important for Hungary, because due to the shrinking autonomy resulting from our membership in the European Union the preservation of cultural values will play more and more serious role in maintaining our national consciousness. This may be achieved only through stronger state presence and role taking, due to which majority of Western states spend significant amounts on such purposes. During my research I focus on the relationship of state and culture, which I primarily examined through act XCIX of 2008 (on the support and special employment rules of performing arts organisations). In the first part of the paper I present the relevant international and domestic legal environment, then the antecedents of the establishment of the performing arts act (hereinafter referred to as: Emtv.).</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second part based on the valid provisions of the Emtv. I describe the domestic regulations, comparing them with the most important elements of the draft law prepared by the Trade Union of Hungarian Musicians and Dancers in 2003. Legal institutions and committees, together with their competences contained in the law are presented in details. This is followed by the description of the criteria of categorisation, the state support system, within this the tender conditions. As performing arts work may be considered work under special conditions, in the 5th part of the paper I present the specific rules for work performance. During the analyses I tried to pay attention to problems and needs emerging in practice as well.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my research I collected and in the summary I identified those regulatory deficiencies to which the law does not provide sufficient answer. Nevertheless the existence of the Emtv. itself is a positive sign, as it provided answer to a question of decades in a way that it fundamentally regulates the operation of performing arts. Due to the lack of relevant literature I primarily focused on the commentary of the act, on preparatory documents, and received support from officials at ministries and trade unions.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64868">
    <w:multiLevelType w:val="hybridMultilevel"/>
    <w:lvl w:ilvl="0" w:tplc="82811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64868">
    <w:abstractNumId w:val="305648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055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