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BELCSÁK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Grad-Gyenge Anikó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tanszékvezető-helyettes,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Hungarikumok jogi védelmének esszenciája, avagy értékeink felsőfokon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is jelent a hungarikum a hétköznapi emberek számára, vagy a jogtudomány megközelítésében? Milyen nemzeti hagyományok tesznek bennünket külföldön is híressé és egyedivé? Mitől lesz egy termék, egy játék, egy tájegység, vagy a népzene különlegesen magyar és ezáltal hungarikum? Tanulmányom témaválasztása kevéssé lehetne aktuálisabb, a frissen hatályba lépett jogi szabályozás gyakorlatának körvonalazódása miatt, melynek tömör áttekintésére törekeszem, nem megfeledkezve arról, hogy az absztrakt normaszöveg igen változatos, heterogén, a gyakorlatban sokkal izgalmasabb területet ölel fel a borászattól a gasztronómián keresztül egészen a zenéig, és képzőművészetig.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nemzeti értékekről és a hungarikumokról szóló 2012. évi XXX. törvény szabályait alapul véve mutatom be a „hungarikum-piramis” elméletet, az ahhoz kapcsolódó állami és önkormányzati feladatokat, és a kialakítandó intézményrendszert. Nagy hangsúlyt fektettem az iparjogvédelmi eszközök ismertetésére, és a hungarikum minőség elnyerésének folyamatára, illetve a hungarikum védjegy bevezetésének megvalósítására, amelynek jogi szabályozása még nem került részletes kimunkálásra.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szempontjából lényeges hazai, európai uniós és nemzetközi joganyag érintőleges bemutatása mellett a kutatásomban ismertetem olyan neves magyar termékek hungarikum minőségét, illetve az azokkal kapcsolatos, közérdeklődésre számot tartó viták értékelését, mint például a Tokaji aszú, a szegedi és a budapesti téliszalámi, vagy az Unicum történetét, a Kodály-módszer, vagy a Rubik-kocka eredetét.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igyekeztem az olvasó számára megérthető, adott esetben gyakorlati módon a lehető legsokrétűbben, mindemellett kellően átfogó perspektívában bemutatni a jog kínálta védelmi eszközöket és feltételeket, illetve rámutatni néhány olyan nemzeti értékre, amely jellegénél fogva valóban olyan nemzeti kincsünk, amely hozzájárult az európai kultúra gyarapításához. Nyilvánvaló, hogy a téma több ponton is magában rejti annak a lehetőségét, hogy mélyebb, specifikusabb kutatást kezdeményezzünk, melynek feldolgozása és elemzése későbbi céljaim között szerepel.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59105">
    <w:multiLevelType w:val="hybridMultilevel"/>
    <w:lvl w:ilvl="0" w:tplc="8250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59105">
    <w:abstractNumId w:val="32459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728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