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BELCSÁK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Anikó Grad-Gyenge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Essence about the legal protection of Hungaricums, or values at the top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does Hungaricum mean for the ordinary people or approach to jurisprudence? What national traditions make us famous abroad? What conditions must meet by a product, a toy, a landscape or folk music that it is Hungaricum? Choose a topic for thesis is current, because recently the Hungarian Parliament accepted the Act about Hungaricums. I show relevant to the practice the wine from the gastronomy through to folk.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expound the theory of hungaricum pyramid, the related state and local government functions, and the established institutional system from the Act about Hungaricums. I show in detail protection of industrial property assets, the process of registration procedure and the hungaricum as a trade mark.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write down the relevant rules from national, European Union and international law. Therefore I speak about famous Hungarian products which are the focus of attention, for example: wine of Tokaj, Szeged and Budapest salami, Unicum, Kodaly method and Rubik’s Cube.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tried to present my dissertation the legal protection of Hungaricums simple, easy to understand, yet practical style. I draw your attention to some national treasures which contribute to the development of European Culture. Later I would like to process in more detail in this topic, because Hungaricums extremely diverse and interesting topics.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03380">
    <w:multiLevelType w:val="hybridMultilevel"/>
    <w:lvl w:ilvl="0" w:tplc="33316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03380">
    <w:abstractNumId w:val="205033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48585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