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MUZSALYI RÓBERT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Udvary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pertárgy érték jelentősége a polgári eljárásban, különös tekintettel a kisértékű perekre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jogrendszer szinte valamennyi ága jelentőséget tulajdonít az értékhatárnak. A legkézenfekvőbb példákat említve: a büntetőjog, a közigazgatási jog, és a pénzügyi jog is. Ugyanígy a polgári ügyek körében sem közömbös, hogy a felperes milyen összegű követelést érvényesít: egy 40 ezer forintos számlatartozást, bérleti díjhátralékot, közüzemű díjhátralékot, vagy egy 20 millió forintos vállalkozói díjat, vagy adott esetben, gondoljunk a Postabank könyvvizsgáló cége elleni perre, ahol egy 170 milliárdos pertárgyértékű ügyről volt szó.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Magától értetődő, hogy nem célszerű és nem is szabad ugyanazt az igazságszolgáltatási gépezetet, mechanizmust beindítani a különböző pertárgyértékű ügyek esetében. A polgári eljárásban az egyik ilyen értékhatár az 1 millió forint, ez ugyanis a kis perértékű, „bagatell ügyeknek” a felső értékhatára. Azok a fizetési meghagyásos igényérvényesítést követő pénzbeli követelések, amelyeknek az összege az 1 millió forintot nem haladja meg, kis perértékű ügyeknek minősülnek.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célja, hogy a kisértékű perek szabályait egy sajátos, eddig az általunk ismert jogirodalomban még nem alkalmazott módszer által közelítsük meg, és tegyük vizsgálatunk tárgyává. Dolgozatunk megírásában, a sok esetben lényeges fontossággal bíró dogmatikai kereteket nem figyelmen kívül hagyva, egy jóval gyakorlatiasabb és objektívebb metódust, a statisztikai elemző módszert alkalmaztunk a kisértékű perek kritériumrendszerének illetve a fizetési meghagyásos eljárás változásainak bemutatásához.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megfeledkezve arról, hogy a kisértékű perek szabályainak gyökere már a XIX. század igazságügyi reformjaiban, az ún. sommás eljárásban megtalálhatók, fontosnak tartottuk, hogy a hatályos szabályozást megelőzően, a magyar jogfejlődés teljes ívét felvázolva ismertessük a jogintézmény előéletét.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Uniós dimenziót szem előtt tartva nem nélkülözhető a közösségi szinten szabályázást nyert kis értékű követélésről szóló rendelet rövid ismertetése, annak alternatív jellegéből kiindulva az eltérő tagállami szabályok vázlatos elemzése sem.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Polgári perrendünk fontos sarokkövei az eljárási alapelvek, melyek megcsonkítása, esetleges mellőzése súlyos következményekkel járhat. Dolgozatunkban a fizetési meghagyásos eljárás elemzésénél térünk ki részletesen az alkotmányos aggályokat felvető problémákra.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33801">
    <w:multiLevelType w:val="hybridMultilevel"/>
    <w:lvl w:ilvl="0" w:tplc="64260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33801">
    <w:abstractNumId w:val="65733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162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