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MUZSALYI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Udvary</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relevance of the value of the claim in the civil procedure law, with special regards on small claims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Almost every branch of the legal system gives importance to the value of the claim. The most obvious examples are the criminal law, administration law and the financial law, too. In the same way, civil procedure law is not indifferent either in connection with the value the claimant wants to assert. For instance, it is not the same if the case is about a 40 000 HUF debt of invoice, rental fee or public utility, or about a 20 million HUF contractor’s fee. To mention a particular case, we can think of the civil action between the Hungarian State and the auditor of Postabank, in which the value of the claim was 170 billion HUF.</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is evident, that it is not only not practical, but also not reasonable to use the same procedural rules in cases with different values of the claims. One of these limits of the value of the claim is 1 million HUF in the civil procedure. This is the top limit of the small claims also known as „bagatell cases”. The rules of the small claims must be used in those cases in which there has been an order for payment procedure, the value of the claim is below 1 million HUF and the procedure of first instance is in front of the local court.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objective of our thesis is to examine the rules of small claims from a specific point of view by a method that has been unknown in legal literature in this field so far. In the thesis – bearing in mind the many times essential judicial dogmatic frames – we used a much more practical and objective method, the method of statistical analysis for the presentation of the changes of the criterion system of small claims and of the order for payment procedures.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Not forgetting the fact that the rules of the small claims date back to judicial reforms of the so called summary jurisdiction of the 19th century, we found important to outline the whole development of the Hungarian legislation before we start to discuss the current regulations.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With an eye to the European Union dimension, the short introduction of the regulation of the European Parliament and of the Commission on the small claims procedure is not indispensable, and nor is the brief account of the regulations of the Member States.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procedural principles are the cornerstones of our civil procedure law, the limitation or the disregard of which can produce serious consequences. We will speak about this problem in details, which also raises constitutional problems, in the part of the order for payment procedures.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06946">
    <w:multiLevelType w:val="hybridMultilevel"/>
    <w:lvl w:ilvl="0" w:tplc="38364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06946">
    <w:abstractNumId w:val="49206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885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