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RAJCSÁNYI HAJNALKA GABRIELLA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Palásti Gábor</w:t>
            </w:r>
          </w:p>
          <w:p w:rsidR="00DB4822" w:rsidRDefault="00DB4822" w:rsidP="00E11062">
            <w:pPr>
              <w:pStyle w:val="Konzulensek"/>
            </w:pPr>
            <w:r w:rsidRPr="00DB4822">
              <w:t>egyetemi docens,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ajánlat szabályozása a Bécsi Vételi Egyezményben, különös tekintettel a német nyelvterületen kialakult bírói gyakorlatra</w:t>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 Bécsi Vételi Egyezmény ajánlatra vonatkozó szabályozását dolgozom fel. Tárgyalásra kerül az ehhez kapcsolódó német, osztrák és svájci esetjog, nem megfeledkezve az egyik legjelentősebb magyar Legfelsőbb Bírósági döntésről. Az ismertetett jogesetek a Pace University által szerkesztett www.cisg.law.pace.edu adatbázisából kerültek kiválasztásra.</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jogesetek tanulmányozása kimutatta, hogy az esetek túlnyomó részében az érintett cikkek rutinszerűen kerülnek alkalmazásra. Mellőzöm azon bírósági döntések részletezését, amelyekben nem merül fel kérdés az ajánlatra vonatkozó szabályozást érintően.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Részletesen kerültek ismertetésre azok a bírósági ítéletek, amelyekben véleményem szerint a jogalkalmazó rávilágított valamely gyakorlati problémára. E jogesetek között található példa arra, amikor a jogalkalmazó ítéleti indokolásával a Konvenció cikkének rendelkezéseit pontosította, felhívva a figyelmet az ajánlat fogalmi meghatározásában szereplő elemek közötti kapcsolat fontosságára. Akadt példa arra is, amikor magában a Konvencióban megmutatkozó ellentmondás a jogalkalmazót választás elé állította, hogy az egymásnak ellentmondó két cikk között – amelyekre a felek hivatkoztak – melyik mellett foglaljon állást.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Előfordult olyan, amikor eljárásjogi kérdés nehezítette az Egyezmény alkalmazását, utalnék itt egyrészt a megérkezés körül felmerülő bizonyításbeli problémákra, másrészt arra az esetre, amikor a tényállás nem kellő mértékű felderítése az első fokot félrevezette a tekintetben, hogy ajánlatnak tekinthető-e egy javaslat.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Volt példa bírósági döntésre, amely olyan jogvitának az indokolását alapozta részben az Egyezményre, amelynek tárgyára vonatkozólag a Konvenció nem tartalmaz szabályozást. Nem utolsó sorban pedig ismertetésre került két olyan jogeset is, amely az ajánlat fogalmának Egyezménybeli meghatározásával kapcsolatban felmerülő bizonytalanságokra engedett következtetni, gondolván itt az áru minőségének árumegjelölésben betöltött szerepére és a vételár keretszerződésben való meghatározásának problematikájára.</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Tapasztalataim alapján a CISG esetjogának csupán egy kis hányada érinti az ajánlat szabályozásával foglalkozó cikkeket, de akadnak köztük olyanok, amelyek lényeges, rendezésre szoruló problémákat vetnek fel.</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Érdemes felhívni ezekre a gyakorlati nehézségekre a figyelmet, mert a jogalkalmazó e tisztázandó kérdésekre adott eseti válaszai fogódzóul szolgálnak minden részes állam bíróságai számára, beleértve hazánk fórumait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61425">
    <w:multiLevelType w:val="hybridMultilevel"/>
    <w:lvl w:ilvl="0" w:tplc="266185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61425">
    <w:abstractNumId w:val="723614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6339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