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GABRIELLA RAJCSÁNYI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Palásti</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 the provisions of the Vienna Convention on The Sale of Goods related to offer. The related German, Austrian and Swiss case law is also analysed, as well as one of the most important decisions of the Supreme Court of Hungary. The examined cases were selected from the www.cisg.law.pace.edu database edited by PaceUniversity.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examination of cases showed that in majority of the cases the relevant articles are applied in routine procedures. I disregard of those court decisions about which no questions have been raised regarding the regulations of offer.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Those court decisions are examined in detail in which – in my opinion – the law enforcer shed light on any practical problem. Among these cases there are some in which with the reasoning of the judgment the court clarified the provisions of the Convention, drawing attention to the importance of the relationship between elements stated in the definition of the notion of offer. There was also example for cases when the controversy emerging within the Convention forced the law enforcer to make its choice, to choose one from two controversial articles, on which the parties had built their reasoning.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happened that procedural issue made the application of the Convention difficult, here I would refer to evidence problems related to the issue of delivery, when the insufficient examination of facts misled the first instance court regarding the question whether a suggestion may be considered an offer.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 was example for court decision which partly based the reasoning of a case on the Convention the subject matter of which was not even mentioned in the Convention. Finally, two cases are introduced, which referred to the uncertainties of the notion of offer as defined in the Convention, with attention to the role of product quality played in the description of the product and problem of the definition of prices in framework contracts.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my experience only a small part of the case of law of CISG affects articles related to the regulation of offer, but there are some which raise important issues which require attention.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is worth drawing attention to practical difficulties, because the ad hoc answers of legal practitioners given to certain questions are guidelines for the courts of each member state, including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1117">
    <w:multiLevelType w:val="hybridMultilevel"/>
    <w:lvl w:ilvl="0" w:tplc="23927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1117">
    <w:abstractNumId w:val="94671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397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