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RAJCSÁNYI HAJNALKA GABRIELLA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Palásti Gábor</w:t>
            </w:r>
          </w:p>
          <w:p w:rsidR="00DB4822" w:rsidRDefault="00DB4822" w:rsidP="00E11062">
            <w:pPr>
              <w:pStyle w:val="Konzulensek"/>
            </w:pPr>
            <w:r w:rsidRPr="00DB4822">
              <w:t>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ajánlat szabályozása a Bécsi Vételi Egyezményben, különös tekintettel a német nyelvterületen kialakult bírói joggyakorlatra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Bécsi Vételi Egyezmény ajánlatra vonatkozó szabályozását dolgozom fel. Tárgyalásra kerül az ehhez kapcsolódó német, osztrák és svájci esetjog, nem megfeledkezve az egyik legjelentősebb magyar Legfelsőbb Bírósági döntésről. Az ismertetett jogesetek a Pace University által szerkesztett www.cisg.law.pace.edu adatbázisából kerültek kiválasztásra.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jogesetek tanulmányozása kimutatta, hogy az esetek túlnyomó részében az érintett cikkek rutinszerűen kerülnek alkalmazásra. Mellőzöm azon bírósági döntések részletezését, amelyekben nem merül fel kérdés az ajánlatra vonatkozó szabályozást érintően.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Részletesen kerültek ismertetésre azok a bírósági ítéletek, amelyekben véleményem szerint a jogalkalmazó rávilágított valamely gyakorlati problémára. E jogesetek között található példa arra, amikor a jogalkalmazó ítéleti indokolásával a Konvenció cikkének rendelkezéseit pontosította, felhívva a figyelmet az ajánlat fogalmi meghatározásában szereplő elemek közötti kapcsolat fontosságára. Akadt példa arra is, amikor magában a Konvencióban megmutatkozó ellentmondás a jogalkalmazót választás elé állította, hogy az egymásnak ellentmondó két cikk között – amelyekre a felek hivatkoztak – melyik mellett foglaljon állást.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Előfordult olyan, amikor eljárásjogi kérdés nehezítette az Egyezmény alkalmazását, utalnék itt egyrészt a megérkezés körül felmerülő bizonyításbeli problémákra, másrészt arra az esetre, amikor a tényállás nem kellő mértékű felderítése az első fokot félrevezette a tekintetben, hogy ajánlatnak tekinthető-e egy javaslat.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Volt példa bírósági döntésre, amely olyan jogvitának az indokolását alapozta részben az Egyezményre, amelynek tárgyára vonatkozólag a Konvenció nem tartalmaz szabályozást. Nem utolsó sorban pedig ismertetésre került két olyan jogeset is, amely az ajánlat fogalmának Egyezménybeli meghatározásával kapcsolatban felmerülő bizonytalanságokra engedett következtetni, gondolván itt az áru minőségének árumegjelölésben betöltött szerepére és a vételár keretszerződésben való meghatározásának problematikájára.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Tapasztalataim alapján a CISG esetjogának csupán egy kis hányada érinti az ajánlat szabályozásával foglalkozó cikkeket, de akadnak köztük olyanok, amelyek lényeges, rendezésre szoruló problémákat vetnek fel.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Érdemes felhívni ezekre a gyakorlati nehézségekre a figyelmet, mert a jogalkalmazó e tisztázandó kérdésekre adott eseti válaszai fogódzóul szolgálnak minden részes állam bíróságai számára, beleértve hazánk fórumait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18459">
    <w:multiLevelType w:val="hybridMultilevel"/>
    <w:lvl w:ilvl="0" w:tplc="16680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18459">
    <w:abstractNumId w:val="64818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370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