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GABRIELLA RAJCSÁNYI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Palásti</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Provisions relating to offers in the Vienna Sales Convention, with special regards to case law in german speaking jurisdictions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 the provisions of the Vienna Convention on The Sale of Goods related to offer. The related German, Austrian and Swiss case law is also analysed, as well as one of the most important decisions of the Supreme Court of Hungary. The examined cases were selected from the www.cisg.law.pace.edu database edited by PaceUniversity.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examination of cases showed that in majority of the cases the relevant articles are applied in routine procedures. I disregard of those court decisions about which no questions have been raised regarding the regulations of offer.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Those court decisions are examined in detail in which – in my opinion – the law enforcer shed light on any practical problem. Among these cases there are some in which with the reasoning of the judgment the court clarified the provisions of the Convention, drawing attention to the importance of the relationship between elements stated in the definition of the notion of offer. There was also example for cases when the controversy emerging within the Convention forced the law enforcer to make its choice, to choose one from two controversial articles, on which the parties had built their reasoning.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happened that procedural issue made the application of the Convention difficult, here I would refer to evidence problems related to the issue of delivery, when the insufficient examination of facts misled the first instance court regarding the question whether a suggestion may be considered an offer.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 was example for court decision which partly based the reasoning of a case on the Convention the subject matter of which was not even mentioned in the Convention. Finally, two cases are introduced, which referred to the uncertainties of the notion of offer as defined in the Convention, with attention to the role of product quality played in the description of the product and problem of the definition of prices in framework contracts.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my experience only a small part of the case of law of CISG affects articles related to the regulation of offer, but there are some which raise important issues which require attention.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is worth drawing attention to practical difficulties, because the ad hoc answers of legal practitioners given to certain questions are guidelines for the courts of each member state, including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19194">
    <w:multiLevelType w:val="hybridMultilevel"/>
    <w:lvl w:ilvl="0" w:tplc="53790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19194">
    <w:abstractNumId w:val="91819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905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