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LÉNÁRT NIKOLETTA</w:t>
            </w:r>
          </w:p>
          <w:p w:rsidR="00C275A3" w:rsidRDefault="00A96AEC" w:rsidP="00C275A3">
            <w:pPr>
              <w:pStyle w:val="Hallgatokepzes"/>
            </w:pPr>
            <w:r>
              <w:t>Teológia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Pál Akadémia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Ruff Tibor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SZPA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Kósa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gondolja a kínai kolléga? A kínai világnézet hatásai a munkahelyi és üzleti attitűdökre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Feltartóztathatatlan gazdasági expanziója és növekvő világpolitikai befolyása láttán úgy tűnik, Kína legkésőbb pár évtized múlva vezető nagyhatalom lesz. Ennek fényében nem fér kétség ahhoz, hogy fontos megismernünk azt a világnézetet, mely mintegy „genetikai alkotóként” meghúzódik a kínai teljesítmény mögött. Ez a teljesítmény pedig a munkahelyeken, az üzleti életben jön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kínai világnézet „genetikai térképének” tematikus feltárása: azon vallásoknak, ideológiáknak, filozófiáknak, erkölcsi rendszereknek és hagyományoknak a vizsgálata, melyek mélyen beivódtak kínaiak identitásába és meghatározzák az emberek gondolkodásmódját; antropológiai és gazdaságpszichológiai mozgatórugóként ott állnak a munkahelyi és üzleti élet hátterében, attitűdök, értékek formájában.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világnézet komponensei alapvetően eltérnek a nyugati, euro-amerikai civilizáció fundamentumaitól. A mai emberek gondolkodásában három nagy világnézeti pillér mutatható ki: az ókori hagyományok (kiemelkedően a konfucianizmus és a taoizmus), a kommunista-kollektivista kultúra és a fogyasztói életmód.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Tipikusan kínai sajátosság a konfuciánus hierarchia-szemlélet, mely megalapozta azt az erős alárendeltség-tudatot, tiszteletkultúrát, mely ma is a különböző szervezetek felépítésének alapja. A taoizmus kapcsán kiemelkedő a passzív fatalizmus jelensége, mely az emberek nyugodt készenlétét jelenti arra vonatkozóan, hogy az épp működő hatóerőkkel együtt sodródjanak.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Kínában különösen fontosak a kollektivista hagyományok: a TaTung-utópia gyökerei egészen az ókorig nyúlnak vissza. Az, hogy a kommunizmus politikai és társadalmi rendszere ilyen stabilan áll Kínában, a hagyományok ismeretében egyáltalán nem meglepő. A maoizmus ugyanakkor az ókori erkölcsi hagyományok kiszorítása révén maga járult hozzá ahhoz, hogy a meggyengült lábakon álló kultúrába a ’80-as évektől felforgató erővel legyen képes behatolni a nyugati fogyasztói életmód, mely immár a jólét elérését hirdette meg elsőszámú célként.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Szintén kínai sajátosság a nagy munkabírás és szorgalom, mely esszenciális összetevője a ma látható növekedésnek. A fejlődési és kiterjedési vágy mögött azonban ott húzódik a birodalmi identitástudat is. A kínaiak büszkék hazájuk teljesítményére. A Középső Birodalom mára újra rendelkezik azzal a potenciállal, hogy az évezredeken át birtokolt befolyását visszanyerje – ezúttal azonban nem csak regionális nagyhatalomként, hanem immár globális szereplőként.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89690">
    <w:multiLevelType w:val="hybridMultilevel"/>
    <w:lvl w:ilvl="0" w:tplc="60329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89690">
    <w:abstractNumId w:val="61489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532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