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ATTILA</w:t>
            </w:r>
          </w:p>
          <w:p w:rsidR="00C275A3" w:rsidRDefault="00A96AEC" w:rsidP="00C275A3">
            <w:pPr>
              <w:pStyle w:val="Hallgatokepzes"/>
            </w:pPr>
            <w:r>
              <w:t>Teológia</w:t>
            </w:r>
            <w:r>
              <w:br/>
            </w:r>
            <w:r w:rsidR="00E77B23">
              <w:t>Osztatlan, 3. félév</w:t>
            </w:r>
          </w:p>
          <w:p w:rsidR="00C265CE" w:rsidRPr="009E5FF1" w:rsidRDefault="00E77B23" w:rsidP="00C275A3">
            <w:pPr>
              <w:pStyle w:val="Hallgatokepzes"/>
              <w:rPr>
                <w:b/>
                <w:caps/>
              </w:rPr>
            </w:pPr>
            <w:r>
              <w:t>Szent Pál Akadémia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Ruff Tibor</w:t>
            </w:r>
          </w:p>
          <w:p w:rsidR="00DB4822" w:rsidRDefault="00DB4822" w:rsidP="00E11062">
            <w:pPr>
              <w:pStyle w:val="Konzulensek"/>
            </w:pPr>
            <w:r w:rsidRPr="00DB4822">
              <w:t>főiskolai docens,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Izrael helye a keresztény teológiában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Izrael, Isten kiválasztott népe elutasította Jézus, mint Messiást és a vele érkező új szövetséget. A Messiás megfeszítését követően Isten várt még mintegy negyven évet arra, talán Izrael vezetői belátják történelmi hibájukat és megtérnek az apostolok igehirdetésére, de nem így történt. Az ezt követő évtizedekben egyik csapás a másik után érte Izrael népét, aminek során elvesztették fővárosukat, országukat és szétszórattak a nemzetek közzé.</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Ezeket a történelmi eseményeket látva a kereszténység a 4. század közepére egyértelműen arra az álláspontra helyezkedett, hogy Isten Izraelt végleg elvetette. Ez az úgynevezett szubsztitúciós nézet, noha a korabeli történelmi események kétségtelenül alátámasztani látszottak, szemben áll az Újszövetség tanításával. Azon túl, hogy a Rómaiakhoz írt levél explicit módon is kijelenti ennek az állításnak az ellenkezőjét, az Apostolok cselekedetei, valamint az apostoli levelek által írásban rögzített kora keresztény írásmagyarázat, és prófécia-értelmezés is szemben áll a szubsztitúciós teológia állításaival. A Rómaiakhoz írt levél alapján ugyanis Izraelt maga Isten tartja vissza attól, hogy felismerje Jézusban a Messiást. Ez az állapot azonban nem végleges: az újszövetségi írások szerint Izrael és az Egyház között olyan különbség van, amelyet a jelenlegi üdvtörténelmi korszak végéig fenn kell tartani, sőt ez a különbség az Egyházon belülre hatol: zsidó- és pogány-keresztény a megigazulást tekintve ugyan azonos platformon áll (mindkettő kizárólag hit által üdvözülhet), a Törvényhez való viszonyuk alapján azonban egyértelmű különbség van közöttük, az Egyházon belül is. Ez az elkülönülés, és annak Isten akaratából történő fenntartása csak úgy értelmezhető, ha Izrael és a zsidóság számára van üdvtörténelmi folytonosság, ha elvettetésük nem végleges. Ezt támasztja alá az apostolok prófécia-értelmezése, amelyben a dávidi és a mózesi sátor történelmi példájaként látták Izraelt és az Egyházat, együtt egymás mellett. Egy zsidó számára a mózesi Törvény továbbra is érvényben van, míg egy nem zsidó hívőnek tilos a Törvény alá menni, mert ezzel éppen hitetlenségét árulja el, amikor a megigazulást cselekedetek által akarja elnyerni.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Egyház rendszeres teológiájából még hiányzó Izrael-teológiát a fenti alapok mentén kell kialakítani, amely szükségessé teheti a rendszeres teológia egyéb érintett területeinek átgondolását, szükség szerint átdolgozását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04086">
    <w:multiLevelType w:val="hybridMultilevel"/>
    <w:lvl w:ilvl="0" w:tplc="57974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04086">
    <w:abstractNumId w:val="75204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259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