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NAGY</w:t>
            </w:r>
          </w:p>
          <w:p w:rsidR="00C275A3" w:rsidRDefault="00A96AEC" w:rsidP="00C275A3">
            <w:pPr>
              <w:pStyle w:val="Hallgatokepzes"/>
            </w:pPr>
            <w:r>
              <w:t>Theology</w:t>
            </w:r>
            <w:r>
              <w:br/>
            </w:r>
            <w:r w:rsidR="00E77B23">
              <w:t>Unified, 3. semester</w:t>
            </w:r>
          </w:p>
          <w:p w:rsidR="00C265CE" w:rsidRPr="009E5FF1" w:rsidRDefault="00E77B23" w:rsidP="00C275A3">
            <w:pPr>
              <w:pStyle w:val="Hallgatokepzes"/>
              <w:rPr>
                <w:b/>
                <w:caps/>
              </w:rPr>
            </w:pPr>
            <w:r>
              <w:t>Szent Pál Academy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Ruff, PhD</w:t>
            </w:r>
          </w:p>
          <w:p w:rsidR="00DB4822" w:rsidRDefault="00DB4822" w:rsidP="00E11062">
            <w:pPr>
              <w:pStyle w:val="Konzulensek"/>
            </w:pPr>
            <w:r w:rsidRPr="00DB4822">
              <w:t>college associate professor, SZPA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Israel in christian theology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Israel, God's chosen people rejected Jesus as the Messiah and the new covenant that came with Him. After the crucifixion of the Messiah God waited forty years if Israel's leaders realize their historical mistake and repent on apostles’ preaching, but it did not happen. In the ensuing decades, one adversity after another hit the people of Israel: they have lost their capital, their country and have scattered to the nations.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Based on these historical events, the Christianity by the middle of the fourth century moved to the position that God has rejected Israel completely and permanently. This view which is called supersessionism or substitution theology, although the contemporary historical events certainly seemed to confirm, opposed to the teaching of the New Testament. Beyond that Paul's Letter to the Romans explicitly declares this assertion to the contrary, the early Christian hermeneutics, and interpretation of the Scriptures including the prophecies as seen in the book of Acts and the epistles also opposite to content of substitution theology. According to the Letter to the Romans, God himself retains Israel to recognize the Messiah in Jesus. This condition, however, is not final: according to the New Testament the difference between Israel and the Church will be kept until the end of the actual period of salvation. Moreover, this difference currently exists inside the Church, too: although both Jewish and Gentile-Christians are saved by faith alone, their relationship to the Mosaic Law is different. This separation, which is maintained by the will of God can only be understood if Israel’s rejection is not final but there is continuity for Israel in God’s plan of salvation. This is supported by the apostles’ interpretation of prophecy, in which the Mosaic and Davidic tent seen as a historical example of Israel and the Church, one next to the other. The Mosaic Law remains in force for the Jews, while a Gentile believer must not go under the Law because it shows his unbelief, looking for righteousness by actions not by faith.</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Christian Israel-theology, which is still missing from the Systematic Theology, shall be built up on these foundations, which may also require the reconsideration of the other relevant areas of Christian Theology.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58725">
    <w:multiLevelType w:val="hybridMultilevel"/>
    <w:lvl w:ilvl="0" w:tplc="910623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58725">
    <w:abstractNumId w:val="89558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210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