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GÁBOR</w:t>
            </w:r>
          </w:p>
          <w:p w:rsidR="00C275A3" w:rsidRDefault="00A96AEC" w:rsidP="00C275A3">
            <w:pPr>
              <w:pStyle w:val="Hallgatokepzes"/>
            </w:pPr>
            <w:r>
              <w:t>CAD-CAM-CNC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Kovács-Coskun Tünde</w:t>
            </w:r>
          </w:p>
          <w:p w:rsidR="00DB4822" w:rsidRDefault="00DB4822" w:rsidP="00E11062">
            <w:pPr>
              <w:pStyle w:val="Konzulensek"/>
            </w:pPr>
            <w:r w:rsidRPr="00DB4822">
              <w:t>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Pinke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összeállítási pontatlanság (hézagméret változás) hatása a varratméretre, illetve hegesztési paraméterek korrekciójára PA és PB sarokvarratok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hegesztés viszonylag fiatal technológia, mégis ennek az eljárásnak van a legnagyobb jelentősége a gépiparban. A hegesztés hővel, nyomással, vagy mindkettővel egyesíti a munkadarabokat oldhatatlan kötéssel. A fejlődés során számos eljárást fejlesztettek ki a mérnökök, melyeket először emberek gyakoroltak, majd napjainkra a hegesztési feladatokat a tömeggyártásban a hegesztőrobotok vették át. Ennek előnye, hogy a robot mindig ugyanúgy végzi el a feladatot, minden egyes mozdulatot az ezredik munkadarabnál is tökéletesen megismétel. Ha megfelelő érzékelőkkel van felszerelve, valamelyest képes alkalmazkodni a munkadarab egyenetlenségeihez, hibáihoz, és a helyzethibákhoz. Mivel a robot szűkebb látókörű az embernél, kiemelt fontosságú a munkadarab minél pontosabb megmunkálása, amit a korszerű szerszámgépek segítségével érnek el, és elhelyezése, amit készülékek könnyítenek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 ezen elhelyezési hibák hatásainak kimutatása, valamint a PA vályúvarrat, és PB sarokvarratok tulajdonságainak összehasonlítása. A különböző hézagmértek a különböző mértékű elhelyezési, pozícionálási hibákat helyettesítik. Az így keletkezett összeolvadási hiány fellépésének következményeit vizsgáljuk. A lehegesztett munkadarabokból mintákat vágunk ki, és csiszolatokat készítünk. Ezen kívül a létrejövő varraton az alakhibákat, és geometriai hiányosságokat vizsgálhatjuk. A csiszolatokon mérhetővé válik a beolvadási mélység, láthatóvá a hőhatásövezet, amit keménységmérő műszerekkel le is mérünk.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előkészítés során minden hézagmérethez 3 munkadarabot készítettem elő, hogy rontott munkadarab esetén legyen tartalék. Ezen kívül 2 darabot a hegesztési paraméterek pontos beállításához. A lemezeket egy vékonyabb támasztólemez segítségével pozícionáltam megfelelő helyzetbe.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munkadarabokat a Bánki kar CLOOS robothegesztő laborjában készítettem el. A hegesztési varratokat rövidzáras ívhegesztő eljárással hegesztettem le, így összesen 8 hegesztett munkadarab készült, 4 darab PA és 4 db PB helyzetben. A hegesztés során, a paramétereken nem változtattam, a hézagméret függvényében figyeltem a teljesítmény-, és áramfelvételt. Kísérleteim eredményei segítséget nyújthatnak a Cloos robottal történő hegesztések technológiai tervezésénél a PA vályúvarrat, és PB sarokvarratok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05872">
    <w:multiLevelType w:val="hybridMultilevel"/>
    <w:lvl w:ilvl="0" w:tplc="68207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05872">
    <w:abstractNumId w:val="68005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872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