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 EDE GYULA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TAMÁSI SZILVESZTER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Bagyinszki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CLOOS robottal történő MAG-hegesztés eljárásváltozatainak állapotfelügyelet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fő témája a CLOOS hegesztőrobottal - különböző aktív védőgázas fogyóelektródás ívhegesztés eljárásokkal - készített hernyóvarratok mért adatainak kiértékelése és összehasonlítása a változtatott paraméterek függvényében. Az eljárásváltozatokon belül az MSG Normal esetében a dinamikát, míg a Speed és Vari Weld beállításoknál az ívhossz korrekciót változtattuk.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hegesztés során keletkező hőhatásokat hőkamerával készített vizuális képanyaggal, illetve Vickers mikrokeménység eljárással ellenőriztük. A hőkép és a keménység eloszlás korrelációját vizsgáljuk. Ezen vizsgálatokkal próbáljuk megalapozni, előkészíteni a védőgázas fogyóelektródás ívhegesztési eljárások állapotfelügyelet tervezését.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04752">
    <w:multiLevelType w:val="hybridMultilevel"/>
    <w:lvl w:ilvl="0" w:tplc="56917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04752">
    <w:abstractNumId w:val="725047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745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