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BARANYAI GÉZA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Sipos Sándor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Csuka Sándor</w:t>
            </w:r>
          </w:p>
          <w:p w:rsidR="00DB4822" w:rsidRDefault="00DB4822" w:rsidP="00E11062">
            <w:pPr>
              <w:pStyle w:val="Konzulensek"/>
            </w:pPr>
            <w:r w:rsidRPr="00DB4822">
              <w:t>intézeti mérnök,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Tállai Péter</w:t>
            </w:r>
          </w:p>
          <w:p w:rsidR="00DB4822" w:rsidRDefault="00DB4822" w:rsidP="00E11062">
            <w:pPr>
              <w:pStyle w:val="Konzulensek"/>
            </w:pPr>
            <w:r w:rsidRPr="00DB4822">
              <w:t>intézeti mérnök,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Nehezen forgácsolható anyagok furatmegmunkálási tapasztalatai és eredményei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fúró élgeometria, bevonatos fúrók, bevonatos menetformázó, magfurat, menetminőség, szerszámminősítés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a modern furatmegmunkálással foglalkozik, azon belül is a telibe-fúrással, illetve a menetformázással. Ismerteti az említett technológiák fejlődését, új geometriákat és bevonatokat mutat be, vázolja elérhető eredményeket és a fejlesztés irányát, majd kapcsolatot teremt a két művelet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fúrási vizsgálatoknál két gyártó élgeometriában és bevonatában is különböző termékét hasonlítja össze. Bemutatja a kísérletek körülményeket, majd a megmunkálás közben mért jellemzők (nyomatékigény, az előtolás irányú erő) és a megmunkálás után elkészített furatok méret- és alakpontossága, felületi érdessége, valamint a fúrás közben keletkezett forgácsalakból von le következtetéseket.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menetformázás vizsgálata két gyártó összesen hét szerszámára terjedt ki. A vizsgálat fő célja az eltérő geometriák, illetve bevonatok tartósságának (éltartamának) összehasonlítása volt, amelyet a készített menetek számával jellemez. Rávilágít a kopás alakulása és a nyomatékigény növekedése közötti egyértelmű összefüggésre. Ezt követően a magfurat minőségének hatásaival foglalkozik. Elemzi a magfuratot készítő csigafúró kopásával összefüggő jelenségeket, a furatátmérő nagyon fontos hatásait az éltartamra illetve a menet minőségére. Végezetül kijelöli a kutatás további irányait és összefoglalja a kísérlet legfontosabb eredményeit.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72491">
    <w:multiLevelType w:val="hybridMultilevel"/>
    <w:lvl w:ilvl="0" w:tplc="93016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72491">
    <w:abstractNumId w:val="816724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7059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