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SZTANCS ANDRÁS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Richárd</w:t>
            </w:r>
          </w:p>
          <w:p w:rsidR="00DB4822" w:rsidRDefault="00DB4822" w:rsidP="00E11062">
            <w:pPr>
              <w:pStyle w:val="Konzulensek"/>
            </w:pPr>
            <w:r w:rsidRPr="00DB4822">
              <w:t>intézeti mérnök,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Egyedi menetalakító szerszám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célja egy egyedi menetalakító szerszám megtervezésének a bemutatása. Miben tér el a dolgozatban tervezett menetformázó szerszám a hagyományos menetformázótól, mitől is lesz egyedi? A tervezett menetformázó egyediségét az adja, hogy – ellenben a hagyományos szerszámmal – itt a poligon alapú hasáb nem egyenes, hanem egy bizonyos szöggel meg van csavarva. Az eltérést leginkább az egyenes- és a ferdefogú palástmarókhoz lehetne hasonlítani, ahol is a tervezett menetformázó a ferdefogú palástmarónak felel meg. Az ilyen csavart menetformázó elképzelése is leginkább a ferdefogú palástmarók analógiája alapján született, ugyanis a ferdefogú palástmarók több kedvezőbb megmunkálási adatot is mutatnak az egyenesfogú palástmarókkal szemben (kisebb erőingadozás, kisebb rezgések, jobb felületminőség), és éppen ezeket az előnyöket várjuk az egyedi menetformázó szerszámtól is a hagyományos menetformázóhoz képest.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ebből az elméleti elképzelésből gyakorlati visszaigazolást is kapjunk, ahhoz a szerszámot először meg kell tervezni (le kell modellezni), majd le kell gyártatnunk, végül a megfelelő kísérletekkel alá kell támasztani, be kell bizonyítani a feltevéseket. Dolgozatom e lépések közül a szerszám megtervezésével foglalkozik részletesen.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feladat tehát különböző csavartságú szerszámok legyártása, és az általuk alakított menetek megmunkálása során mért technológiai értékek (nyomaték, erőingadozás) és a szerszám csavarodási szöge közötti összefüggés, függvény meghatározása. Első körben nem is feltétlenül a szabatos menetprofil előállítása a cél, hanem annak a kiderítése, hogy egyáltalán hatással van-e a szerszám csavartsága a megmunkálás nyomatékára. Ha a csavart menetformázó a megmunkálás során valóban a várakozásoknak megfelelően kisebb nyomatékot eredményez az egyenes menetformázóval szemben, akkor érdemes csak megvizsgálni egyáltalán a menetformázó által alakított menetprofilt, és szükség esetén még inkább finomítani a szerszám konstrukcióján. A nyomatékmérés technológiai vizsgálatával tudjuk alátámasztani, rosszabb esetben megcáfolni a menetformázó előnyeinek elképzelését.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97258">
    <w:multiLevelType w:val="hybridMultilevel"/>
    <w:lvl w:ilvl="0" w:tplc="84709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97258">
    <w:abstractNumId w:val="920972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087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