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DANIELLA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JÚLIA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Bánki Donát Gépész és Biztonságtechnikai 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Drégelyi-Kiss Ágota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Bizonytalanságok a hosszméréstechnikában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mérőeszközök felépítésének, a használatukkal kapcsolatos elméleti ismereteknek és gyakorlati készségnek a megléte bármely, akár egy egyszerű munkadarab elkészítéséhez nélkülözhetetlen. Ez könnyen belátható, hiszen a gyártási műveletek az előkészítés, a megvalósítás, sőt, a végellenőrzés fázisában is különféle mérési feladatokból nyert információra épülnek, azaz a gyártástechnológia egyik legfontosabb területe a méretellenőrzés.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tudománya számos ágazatra kiterjedhet, azonban a mai méréstudomány világában az eltérő minőségügyi irányzatok (amerikai, német) eltérő mérési kultúrát eredményeznek. Ezek az eltérések a különböző értelmezéseken alapulnak. A dolgozat fő témája ezen eltérőségek összehasonlítása, és egyfajta egységes nézet kialakítása, valamint a méréselméleti alapok legfontosabb ismereteinek összefoglalása.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3 féle mérési rendszert vettünk alapul. A kalibrálási eljárást, amit egy akkreditált laboratórium végzett, valamint az egyetemi mérőlaborban végzett mérések, amelyek az amerikai QS9000 MSA többletkövetelmény, ill. a VDA5 német autóipari többletkövetelmény szerint lettek kiértékelve. A kalibrálási eszköz egy digitális külső kengyeles mikrométer volt. A méréseinkből, illetve a kiértékelésekből kiderül, hogyan lehet azon sokrétű követelményeknek eleget tenni, amit a minőségbiztosítási rendszerek megkövetelnek.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10159">
    <w:multiLevelType w:val="hybridMultilevel"/>
    <w:lvl w:ilvl="0" w:tplc="50493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10159">
    <w:abstractNumId w:val="460101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5171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