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RÓBERT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SZILÁGYI-NAGY ZSUZSA</w:t>
            </w:r>
          </w:p>
          <w:p w:rsidR="00DB4822" w:rsidRDefault="00C275A3" w:rsidP="004D7940">
            <w:pPr>
              <w:pStyle w:val="Hallgatokepzes"/>
            </w:pPr>
            <w:r>
              <w:t>Mechatronikai mérnök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Legeza László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Olimpiai versenyíj: reflexek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21. század íjászai már nem a haza védelmében lőnek, de a hazáért. Régi, úgynevezett tradicionális íjaikat – a modern kornak megfelelően – egy jobb, precízebb íjra cserélték le, az olimpiai versenyíjra. Sok mérés mutatta már be az ősi fegyver mechanikáját, de vajon ezeknek a modern eszközöknek a mechanikája miben tér el a tradicionálisétól? Vajon jobbak-e náluk?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TDK dolgozat fő témája az olimpiai versenyíjaknál használt reflexek hatásfokának összehasonlítása, mérésekkel alátámasztva.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dolgozat rövid történeti áttekintés után tárgyalja az íjak felépítését, mechanikai sajátosságait. Részletesen vizsgálja a reflexek hatásfokát. Ismerteti a mérési módszereket, azok kivitelezését és a mérés eredményeit.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befejező összegzi és értékeli a vizsgálat eredményeit, meghatározza a további kutatás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45563">
    <w:multiLevelType w:val="hybridMultilevel"/>
    <w:lvl w:ilvl="0" w:tplc="60777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45563">
    <w:abstractNumId w:val="353455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162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