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SZABOLCS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Czifra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Differenciálmű alkatrész kopásának és mikrogeometriájának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műszaki gyakorlatban a kopásnak fokozott a jelentősége. A gyakorlatban szeretnénk minden alkatrész élettartamát, tönkremenetelének fázisait pontosan meghatározni, ehhez pedig a kopási folyamatok ismerete elengedhetetlen. Ehhez nyújt jelentős támogatást a kopott felületek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 elkészítése során egy BTR 80-as páncélozott katonai szállítójármű differenciálművének egy terhelésátadó elemét vizsgáltam, a rajta jelentkező kopásjellegzetességek feltárásának céljából. A vizsgálatok sztereomikroszkópon és metszettapintós érdességmérő berendezésen történtek.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 betekintést nyújt a műszaki felületetek érdességének jellegzetes méréstechnikájába, valamint megmutatja a kiértékelés nehézségeit. Továbbá bemutatja az alkatrészen jelentkező kopásokat és kapcsolatot keres a kopott felületek érdessége és a kopás jellege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51599">
    <w:multiLevelType w:val="hybridMultilevel"/>
    <w:lvl w:ilvl="0" w:tplc="32681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51599">
    <w:abstractNumId w:val="35751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720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