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NAGYMÁTÉ GERGELY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Attila</w:t>
            </w:r>
          </w:p>
          <w:p w:rsidR="00DB4822" w:rsidRDefault="00DB4822" w:rsidP="00E11062">
            <w:pPr>
              <w:pStyle w:val="Konzulensek"/>
            </w:pPr>
            <w:r w:rsidRPr="00DB4822">
              <w:t>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Humanoid robotkar építése és programozása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hat tengelyes humanoid robotkar tervezését, építési tapasztalatait, működését és programozását ismerteti.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áttekinti a robotot, mint rendszert, majd részletesebben ismerteti a fizikai felépítését, a robotszervók működését, valamit a szükséges vezérlőjelek előállításának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Sokat foglalkozik a vezérlő mikrokontrollerben futó programmal, ami meghatározó része a robot vezérlésének. Ezzel párhuzamosan foglalkozik a LabVIEW környezetben írt magasabb szintű vezérlőprogrammal is, ami a valódi vezérlést valósítja meg, többek között az inverz kinematikai számításokat, Point To Point mozgások programozását és lejátszását, illetve a mozgáspálya rögzítést és lejátszást.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robot direkt és inverz kinematikája kerül bemutatásra. Később egy működő automatizálási rendszer részeként vizsgáljuk a robotot egy szortírozó folyamat ellátására programozott környezetben.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 robot irányításának megvalósítása szerepel egy háromdimenziós érintésmentes kapacitív érzékelő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14977">
    <w:multiLevelType w:val="hybridMultilevel"/>
    <w:lvl w:ilvl="0" w:tplc="97381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14977">
    <w:abstractNumId w:val="54114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124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