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DÁVID</w:t>
            </w:r>
          </w:p>
          <w:p w:rsidR="00C275A3" w:rsidRDefault="00A96AEC" w:rsidP="00C275A3">
            <w:pPr>
              <w:pStyle w:val="Hallgatokepzes"/>
            </w:pPr>
            <w:r>
              <w:t>Mechatornikai mérmök</w:t>
            </w:r>
            <w:r>
              <w:br/>
            </w:r>
            <w:r w:rsidR="00E77B23">
              <w:t>BSc,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PÉTER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Pintér Péter Mihály</w:t>
            </w:r>
          </w:p>
          <w:p w:rsidR="00DB4822" w:rsidRDefault="00DB4822" w:rsidP="00E11062">
            <w:pPr>
              <w:pStyle w:val="Konzulensek"/>
            </w:pPr>
            <w:r w:rsidRPr="00DB4822">
              <w:t>intézeti mérnök,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FLUX-GATE alternatív meghajtású versenyautójának fejlesztése a 2013-as versenyszezonra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munka keretén belül bemutatásra kerül a Flux-Gate Pneumobil csapatának 2013-as versenyautója, melynek meghajtását kizárólag sűrített nitrogén biztosítja. A csapat immár ötödik alkalommal nevezett az Egri Bosch Rexroth által rendezett versenyre. Az érdeklődök megismerhetik a jövő évi fejlesztési irányelvek mellett az autóversenyzés ezen formáját, a csapatot és az eddig elért eredményeket.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tervezésnél a fő irányvonalat a rendezvény szervezői által megadott műszaki előírások és biztonsági szabályok adták, mindazonáltal ezek lehetővé teszik az egyedi megoldások alkalmazását a jármű minden területén. Így ezen munka keretein belül részletezésre kerül a váz, a motor, a meghajtás rendszere, a motorvezérlés, a futómű és felfüggesztés tervezésének egyes fázisai.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97895">
    <w:multiLevelType w:val="hybridMultilevel"/>
    <w:lvl w:ilvl="0" w:tplc="61124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97895">
    <w:abstractNumId w:val="892978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88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