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FERENC LÁSZLÓ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Kuti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Wankel motor felépítése, Mazda Renesis bemutatása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wankel motor szerkezeti felépítését mutatja be, a benne lejátszódó folyamatokkal, melyek némi eltérése miatt egy ilyen motor teljesen más kezelést igényel, mint löketdugattyús rokona. Sokat emlegetett hátrányainak egy része csupán legenda, vagy a nem megfelelő üzemeltetés következménye, ám sajnos tagadhatatlan, hogy vannak még megoldásra váró problémái. Mindent figyelembe véve, számos előnye miatt tartogathat még meglepetéseket a jövő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felkészülés során a legnagyobb rendelkezésre álló információforrást a Mazda szolgáltatta, hiszen egyedül ez a gyártó vállalta magára a fejlesztési nehézségeket. Ezzel szemben vetélytársai kevés kivételtől eltekintve, sorra feladták tervezési munkálataikat.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éppen ezért a Mazda Rx8-ban alkalmazott erőforrás bemutatásával igyekszik ismertetni a wankel motorban rejlő lehetőségeket. A technikai újításokon túl itt részletezésre kerül, pár elgondolkodtató probléma, mely az üzemeltetés során jelentkezett, ill. a szervizelés során derült ki.A fő célkitűzés a szerkezet általános ismertetésén túl, egy ilyen motor üzemeltetésénél felmerülő kérdések tisztázása.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36160">
    <w:multiLevelType w:val="hybridMultilevel"/>
    <w:lvl w:ilvl="0" w:tplc="9846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36160">
    <w:abstractNumId w:val="63536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779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