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RÓBERT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Czifra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Atkinson-ciklusú motor dinamikai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Atkinson-motor</w:t>
      </w:r>
      <w:r>
        <w:rPr>
          <w:color w:val="000000"/>
          <w:sz w:val="24"/>
          <w:szCs w:val="24"/>
        </w:rPr>
        <w:br/>
        <w:t xml:space="preserve">kinematikai viselkedés, tömegerők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Napjaink társadalmi és gazdasági igényei – mint a környezettudatos és energiahatékony működés – , valamint a technika fejlődése újra és újra felvetik a korábban feledésbe merült műszaki megoldások újragondolását. Ilyen műszaki megoldás az Atkinsonról elnevezett, változó lökethosszú motor, mely a belső égésű motorok között egyedülálló.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 A dolgozat rövid történeti áttekintés után tárgyalja az Atkinson-ciklus mechanikai sajátosságait, továbbá a modellezését. Célul tűztem ki az Atkinson motor – mint mechanizmus – mozgásállapotának feltárását, a sebesség és gyorsulásállapot általános analitikus leírását, a gyorsulásállapotból származtatható inerciahatások részletes feltérképezését. Vizsgálatom tárgyát képezte továbbá az Atkinson-ciklus hatásfoka, főképp a termikus hatásfok részletes vizsgálata a lökethossz változtatásának függvényében.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 Másrészről, szükséges volt meghatározni a ciklus előnyein kívül a hátrányait is. Ehhez felírásra kerültek a rendszer mátrix mozgásegyenletei, az egyes tagok kapcsolatát jellemző transzformációs mátrixok, a sebesség és gyorsulásállapotot leíró mátrixegyenletekben. Ezek numerikus megoldásával a teljes ciklusra vonatkozó általános megoldás született. Ennek ismeretében vizsgálom a fellépő inercia hatásokat az idő függvényében a fordulatszám változtatásával.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 Ahhoz, hogy számszerű különbséget kapjunk az Atkinson-motor és a hagyományos motorok között, egy végeselem modell került felállításra. Ezzel képes voltam meghatározni minden csapágyon minden reakcióerőt az idő függvényében, így adódtak a súrlódó nyomatékok és azok munkái minden csuklópontban. Ezáltal számszerűsíthetővé vállt a különbség.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 A befejező összegzi és értékeli a vizsgálat eredményeit, meghatározza a további kutatás lehetőségeit.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58794">
    <w:multiLevelType w:val="hybridMultilevel"/>
    <w:lvl w:ilvl="0" w:tplc="59319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58794">
    <w:abstractNumId w:val="431587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285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