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SÖRÖS TAMÁS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VÁCZI DÁNIEL</w:t>
            </w:r>
          </w:p>
          <w:p w:rsidR="00DB4822" w:rsidRDefault="00C275A3" w:rsidP="004D7940">
            <w:pPr>
              <w:pStyle w:val="Hallgatokepzes"/>
            </w:pPr>
            <w:r>
              <w:t>Had- és Biztonságtechnikai Mérnöki Szak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Szádeczky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Oroszi Eszter</w:t>
            </w:r>
          </w:p>
          <w:p w:rsidR="00DB4822" w:rsidRDefault="00DB4822" w:rsidP="00E11062">
            <w:pPr>
              <w:pStyle w:val="Konzulensek"/>
            </w:pPr>
            <w:r w:rsidRPr="00DB4822">
              <w:t>junior advisor,  KPMG Tanácsadó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Social Engineering a biztonságtechnika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Főleg a biztonságtechnika két meghatározó területét, a vagyonvédelmet, és az adat- és információvédelmet szervesen érintő újkeltű jelenség, és kihívás a social engineering. Maga a probléma már jóval hamarabb jelen volt, mint a problémát orvosolni képes tudomány, amiről csupán az ezredforduló időszakában kezdhetünk beszélni.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social engineering olyan információszerzésre irányuló cselekvés, támadási forma, mely technikai ismeretekkel, vagy anélkül az emberi lény alapvető pszichológiai tulajdonságait használja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komplex vagyonvédelmi rendszer leggyengébb „láncszeme” az ember. Más kifejezéssel élve a legmagasabb biztonsági kockázatot mindig is a humán faktor jelenteti. Ez alatt a biztonsági szempontú tervezési, kivitelezési hibáktól elindulva, a be nem tartott belső biztonsági szabályzat, az üzleti titkok és minősített információk helytelen kezelésén, az élőerős őrzés-védelem szakképzetlen állományán keresztül, a munkavállalók nem megfelelően biztonságtudatos magatartásán át számos humán kockázati lehetőséget érthetünk.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Meglehetősen nagy párhuzam vonható a vagyonvédelem legnagyobb kockázati egysége, és a social engineering legalapvetőbb tézisének kihasználása között, ami nem más, mint: maga az emberi tényező.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több forrásból is meghatározza a social engineeringet, mint fogalmat, felkutatja a párhuzamokat a két tudomány között. A social engineering technikákat vizsgálja a biztonságtechnika tükrében, csoportosítja, elemzi a pszichológiai vonatkozásait, továbbá eszközrendszer szintjén vizsgálja az összefüggéseket. A dolgozat részét képzi a gyakorlati kutatás, melynek célja az elméletben feltárt problémák, módszerek gyakorlati megvalósítása egy konkrét támadás formájában, mely következtében pontosabb képet adhat arról, hogy a social engineering támadások mennyire jelentenek valós problémát a biztonság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31637">
    <w:multiLevelType w:val="hybridMultilevel"/>
    <w:lvl w:ilvl="0" w:tplc="39910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31637">
    <w:abstractNumId w:val="479316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551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