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LUKÁCSI LŐRINC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Szűcs Endre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Szűrős légzőkészülékek fejlődéstörténete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bemutatja a szűrős típusú légzőkészülékek fejlődéstörténetét az ókortól kezdve a közép- és újkoron át az első világháború végéig. Részletesen kitér egyes korszakokra és alkalmazásokra illetve konstrukciókra.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42448">
    <w:multiLevelType w:val="hybridMultilevel"/>
    <w:lvl w:ilvl="0" w:tplc="90372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42448">
    <w:abstractNumId w:val="123424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9020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