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VEIT ANDRÁS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Szunyogh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Trainspotting - ritka és különleges vasúti meghajtások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a vasúti vontatás területén szokatlan megoldásokkal foglalkozik, igyekezve azok közül minél többet bemutatni, lehetőleg olvasmányos, közérthető formában. Az írás létrejöttét az ihlette, hogy mind a magyar, mind az egyetemes nyomtatott technikatörténeti irodalomból hiányzik egy olyan összefoglaló munka, amely a különleges vasúti meghajtásokat, megoldásokat szedné össze. A dolgozat 13 fejezetre oszlik; ezek szerkezete többé-kevésbé azonos: egy rövid bevezető után az éppen tárgyalt meghajtás elméleti-gyakorlati hátterét mutatja be – amennyiben a téma érinti – kitérve a technológia más területeire is. Ezt követően – az általában leghosszabb részben – néhány ilyen elven működő jármű történetével, felépítésével foglalkozik, majd a befejező szakaszban röviden összegzi az olvasottak alapján levonható tanulságot, és felvázol egy esetleges jövőképet az adott hajtással kapcsolatban. A dolgozat fejezeteinek címei: Hagyományos mozdonymeghajtások, gőzturbinás mozdonyok, gázturbinás mozdonyok és motorkocsik, maglev vonatok, vákuumcsöves vonatok, légcsavaros vasúti járművek, légpárnás vasúti járművek, Ground Effect-vonatok, akkumulátoros vasúti járművek, szuperkondenzátoros vasúti járművek, üzemanyagcellás mozdonyok, többes üzemű mozdonyok és motorkocsik, és különleges gőzmozdonyok. A témához csak lazábban kapcsolódó, de megértéséhez ajánlott ismereteket keretes írások tartalmazzák, ahol pedig lehetséges, a szerző az elhangzott információkat képekkel támasztja alá, vagy teszi még személetesebbé. Külön alfejezetekben az író olyan történelmi eseményeket, korokat is bemutat, amelyek közvetve a különleges hajtások történetét befolyásolták. A dolgozat megírása során szinte kizárólag külföldi (leginkább angol, de részben német és olasz stb.) technikatörténeti- és vasútbarát oldalakról vett információkkal dolgozott a szerző. Magyar nyelvű, a témával átfogóan foglalkozó oldallal, és nyomtatott irodalommal a szerző munkája során nem találkozott, ezért az OTDK-dolgozatot egyfajta hiánypótlásnak szánja. Ezen felül munkájával a szerző rövidtávon közérthető, szórakoztató módon kívánja megismertetni a közönséggel a nem hétköznapi vonatok történetét, az OTDK-n való részvételével pedig a tudomány és technika iránt fogékony fiatalokat szeretné ösztönözni arra, hogy érdemes kedvenc témájukkal behatóbban foglalkozniuk.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77414">
    <w:multiLevelType w:val="hybridMultilevel"/>
    <w:lvl w:ilvl="0" w:tplc="79440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77414">
    <w:abstractNumId w:val="95877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006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