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VEIT</w:t>
            </w:r>
          </w:p>
          <w:p w:rsidR="00C275A3" w:rsidRDefault="00A96AEC" w:rsidP="00C275A3">
            <w:pPr>
              <w:pStyle w:val="Hallgatokepzes"/>
            </w:pPr>
            <w:r>
              <w:t>mechanical engineer</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Szunyogh</w:t>
            </w:r>
          </w:p>
          <w:p w:rsidR="00DB4822" w:rsidRDefault="00DB4822" w:rsidP="00E11062">
            <w:pPr>
              <w:pStyle w:val="Konzulensek"/>
            </w:pPr>
            <w:r w:rsidRPr="00DB4822">
              <w:t>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Trainspotting - rare and special railway propulsions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OTDK-dissertation deals with the unusual propulsions in the field of railway haulage, and it aims to present as many topics as possible in a readable and understandable way. The creating of the dissertation was inspired by the fact that both the printed and the electronic technology-history literature lacks this kind of comprehensive summary where different types of special railway propulsions are presented together. The thesis consists of 13 chapters, which have more or less the same structure. After a brief introduction, the segment deals with theoretical and practical background of the technology, including - if the topic requires - history of other transport forms . The next - usually the longest - part's main theme is the structure, modus operandi and history of the rail vehicles using the certain propulsion. Afterwards the final section briefly draws the conclusions based on the facts and sketches a vision of a possible future of the drive. The titles of the dissertation chapters are the followings: Traditional engine drives, steam turbine engines, gas turbine locomotives and railcars, maglev trains, vacuum tube (atmospheric) trains, propeller driven rail vehicles, air-cushion rail vehicles (hovertrains), Ground Effect trains, battery-powered rail vehicles, supercapacitor-powered rail vehicles, fuel cell locomotives, multiple-powered locomotives and railcars, unusual steam locomotives. The information which is only loosely related to the main topics is written in textboxes. Where it is possible, the author supports the content with pictures to make the chapter more understandable. The writer also presents several sub-chapters about those historical events and eras which the certain railway propulsions were directly influenced by. The writing of the thesis was based on almost entirely foreign language (mainly English, but also German, Italian, etc...) technology-history, railway-fan pages and literature. Any comprehensive hungarian-language work on the subject did not seen by the author so the OTDK-dissertation is considered to be a gap-filling-work in the technological history literature. In addition, the short-term aim of participating the OTDK is that the author wants to introduce the history of unusual trains to the audience. The long-term goal is to encourage the technology-savvy youth that spending more time with their favourite hobby is worth the effort.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38937">
    <w:multiLevelType w:val="hybridMultilevel"/>
    <w:lvl w:ilvl="0" w:tplc="83867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38937">
    <w:abstractNumId w:val="98538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945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