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PATRIK GERGŐ</w:t>
            </w:r>
          </w:p>
          <w:p w:rsidR="00C275A3" w:rsidRDefault="00A96AEC" w:rsidP="00C275A3">
            <w:pPr>
              <w:pStyle w:val="Hallgatokepzes"/>
            </w:pPr>
            <w:r>
              <w:t>Igazgatásszervező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Éva Margit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önkormányzati közszolgáltatás ellátás múltja, jelene és jövője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áttekinti az elmúlt húsz év normatív meghatározottsága és gyakorlata alapján az önkormányzatok közszolgáltatás nyújtását. Ezzel összefüggésben arra keresve a választ, hogy a rendszerváltás óta melyek voltak a leggyakrabban felmerülő jogi illetve gyakorlati hiányosságok, és melyek voltak az ezeket előidéző problémák. Ennek feltárása érdekében a jogszabályok elemzése mellett támaszkodok az adott területen érintett gyakorlati szakemberek (polgármesterek, jegyzők és egyéb helyi igazgatási szakemberek) tapasztalataira, véleményére, melyeket interjúk során rögzítettem. A dolgozat első részében, az önkormányzatiság fogalmi rendszerének megalapozása céljából, áttekintem az önkormányzatokkal és közszolgáltatással kapcsolatos alapfogalmakat, mint például centralizáció és decentralizáció, szubszidiaritás. Ezt követően a vizsgálatom fókuszában az önkormányzatiság normatív szabályozása áll a nemzetközi és hazai viszonylatban. Egy rövid nemzetközi kitekintés keretében ismertetem a meghatározó önkormányzati modellek– angolszász, francia, német - sajátosságait. Ezután a helyi önkormányzati közszolgáltatások szabályozásának hazai normatív hátterét tekintem át. A jogszabályi hierarchiát követve a korábbi Alkotmány és a jelenleg hatályos Alaptörvény kapcsolódó rendelkezéseit, valamint a 2012-ben hatályos és a 2013-tól hatályba lépő új önkormányzati törvény elemeit hasonlítom össze rávilágítva a szabályozásbeli különbségekre. Ezután – az általam legjelentősebbnek ítélt kötelező feladatok kiemelésével - gyakorlati problémák elemzésén keresztül alternatív megoldási javaslatokat mutatok be az önkormányzati közszolgáltatások szervezésére. Ennek keretében foglalkozom a társulások rendszerével, az önkormányzatok és a civil- valamint a magánszféra kapcsolatainak formáival. Végkövetkeztetésem, hogy a szétaprózódott önkormányzati rendszer nem nyújt megfelelő keretet a hatékony közszolgáltatás ellátáshoz. Ennek orvoslására született az új önkormányzati szabályozás, amely részben megoldást nyújthat a dolgozatban tárgyalt problémákra, de meglátásom szerint az önkormányzatok közötti és azon túl nyúló (magánszektor, civil szféra) együttműködés további erősítése szükséges a hatékony és minőségi közszolgáltatás-nyújtáshoz.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404771">
    <w:multiLevelType w:val="hybridMultilevel"/>
    <w:lvl w:ilvl="0" w:tplc="54873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404771">
    <w:abstractNumId w:val="114047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10769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