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GERGŐ KOVÁCS</w:t>
            </w:r>
          </w:p>
          <w:p w:rsidR="00C275A3" w:rsidRDefault="00A96AEC" w:rsidP="00C275A3">
            <w:pPr>
              <w:pStyle w:val="Hallgatokepzes"/>
            </w:pPr>
            <w:r>
              <w:t>Public Administration Manager</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Margit Kovács</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past, the present and the future of delivering local public services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gives an overview of the local public service delivery system through the normative regulation and the practice. In this context, the paper focuses on the most frequent legal and practical defects and the reasons that causing these problems in the post-transition term. To exploring these problems, my research relies on legal analysis and practical experiences and evidences that are based on interviews with key informants (mayors, notaries and other local practitioners). In the first section of the paper I overview the basic definitions of local government and public service delivery – such as centralization, decentralization, subsidiarity - to conceptualize the main research problem. In the following I focus on the normative regulations of local governments in abroad and domestic level. In short I summarize the main characteristics of the typical local government models - the Anglo-Saxon, French and German models. In the following section I turn to research of the national regulation of the domestic local service delivery system. In line with the hierarchy of the legislation I start the analysis with the comparison of the former and current constitutions, and then I compare and highlight the relevant differences of the two Local Government Laws: the “old” one that is currently in force and the “new” one that going to be in force from 2013. In the next section I sort out some important local public services to explore through them the main practical difficulties and demonstrate exemplary models, as solutions to organize public services. According to these models I analyze the model of local governments associations and the cooperation with the civil and private sectors. To summarize my findings, the fragmented local government system is not appropriate to deliver public services effectively. The new regulation of local government has been enacted to solve these problems that might provide solution, but on my opinion the reinforcement of further cooperation between local governments and beyond them (with private and civil actors) is necessary for providing public services effectively and in good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45406">
    <w:multiLevelType w:val="hybridMultilevel"/>
    <w:lvl w:ilvl="0" w:tplc="36583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45406">
    <w:abstractNumId w:val="55545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325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