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BARKÓCZI DALMA</w:t>
            </w:r>
          </w:p>
          <w:p w:rsidR="00C275A3" w:rsidRDefault="00A96AEC" w:rsidP="00C275A3">
            <w:pPr>
              <w:pStyle w:val="Hallgatokepzes"/>
            </w:pPr>
            <w:r>
              <w:t>Közigazgatási Mesterképzési Szak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„Mondd meg a jövőm!” – A telejósdák jogi megközelítésben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interaktív televíziós műsorok korunk olyan találmányai, melyek a tömeg- és telekommunikáció szimbiózisával kimozdítják a nézőt a passzivitásból. A teleljósdák egy különösen profitáló gazdasági tevékenységet építettek az emberek két alapvető tulajdonságára: a kíváncsiságra és hitre, mely nem véletlenül osztotta meg a társadalmat sem, és állította új probléma elé a hatóságokat.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be kell-e a jognak avatkoznia az okkultizmus területére? A jognak feladat-e megvédeni a hiszékeny fogyasztókat a jósműsoroktól? A dolgozatban egy komplex képet kapunk arról, hogyan jelenik meg a telejóslás a különböző jogterületeknél, milyen értelmezést kap, mely jogszabályi keretek között vizsgálandó, és milyen problémák mutatkoztak az eddigi joggyakorlatok során. A hatóságok szakembereinek megkeresése, a különböző határozatok, végzések, jegyzőkönyvek és beszámolók tanulmányozása során bontakoznak ki a betelefonálós jósműsorok jogi megközelítései.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jóslás tartalmába, mint okkult képességbe, praktikába, természetfeletti hatalmak létezésének hitébe való beavatkozástól minden jogág tartózkodik, a telejósdák a hiten túlmutató gazdasági tevékenységek tekintetében élnek a jog által adott eszközökkel, vagy mindaddig nem avatkoznak be a folyamatokba, amíg azok más jogát nem sértik. Az alkotmányjog vallás és más lelkiismereti meggyőződés szabadsága egyben védelmet is nyújt a jósműsorok tartalmába való beavatkozástól. A büntetőjog az „ultima ratio” jogelvet követve nem alkalmazza szankciórendszerét, mivel nem áll meg a csalás törvényi tényállása. Gazdasági tevékenységükből, és a médiában való nyilvánosságuk folytán viszont szükséges a jogi beavatkozás. A Nemzeti Fogyasztóvédelmi hatóság a fogyasztói jogok sérülése esetében lép fel. A Gazdasági Versenyhivatal jelenleg is vizsgálatot folytat a telejósműsorokban tapasztalt tisztességtelen fogyasztói befolyásolás lehetséges fennállása miatt. A Nemzeti Média- és Hírközlési Hatósághoz érkező nem szűnő panaszok kérdésessé teszik a fogyasztói tájékoztatást. A betelefonálós jósdák általános szerződési feltételei gyakorlatilag kizárják a műsorszolgáltató felelősségét.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eddig alkalmazott eszközök nem tudták a problémát feloldani, ezért a dolgozat végén javaslatok bemutatására is sor kerül, mint a „Jósok Kamarája” vagy a plurális tájékoztatás. A beavatkozás tehát szükséges, de csak megfelelő keretek között. A jogalkotó és jogalkalmazó tegyen bármit, a fogyasztót saját magától nem tudja megvédeni.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45722">
    <w:multiLevelType w:val="hybridMultilevel"/>
    <w:lvl w:ilvl="0" w:tplc="4679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45722">
    <w:abstractNumId w:val="43345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698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