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BETTINA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Téglási András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NKE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J.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Gondolatok az állam büntetőhatalmának alkotmányos korlátairól, különös tekintettel a véleménynyilvánítás szabadságára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az állam meddig mehet el büntetőhatalmának alkalmazásában, milyen mértékben korlátozhatja a véleménynyilvánítás szabadságát, úgy, hogy a sértő kirohanásokat valamilyen szinten visszaszorítsa.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alapjául a gyűlöletbeszéd tárgykörében született alkotmánybírósági határozatokat használtam fel. Ezek a döntések a korábbi Alkotmányunkra épültek. Ugyanakkor a közelmúltban az Alkotmánybíróság fontos tételeket rögzített a korábbi döntéseinek alkalmazásáról, mégpedig azt, hogy az Alkotmányon alapuló alkotmánybírósági döntések irányadóak az Alaptörvényt értelmező döntésekben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véleménynyilvánításhoz való jog kitüntetett helyet foglal el az alapjogi katalógusban. Az Alkotmánybíróság kifejtette, a véleménynyilvánítás szabadsága a kommunikációs alapjogok anyajogaként funkcionál, amely által érhető el az, hogy a káros és az építő gondolatok, vélemények ütköztetése útján megszülethessen a társadalmilag elvárt, elfogadható eszme. Mindez azonban csak abban az esetben lehet igaz, ha az egymással kommunikáló két fél azonos erőviszonyt képviselve folytat eszmecserét egymással. Éppen ezért nem lehet mindenkor a kommunikációs alapjogok korlátozhatatlanságából kiindulni, hiszen határukat az arra a kérdésre adott válasz jelöli ki, hogy milyen határig igazolható az egyén szabadságának terjedelme, és hol az a pont, amikor e jog gyakorlása másokat emberi méltóságukban durván sért.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Hangsúlyozandó, hogy a szabályozás megalkotásánál a törvényhozónak nem önmagában a kommunikációs alapjogot kell korlátoznia, csupán annak visszaélésszerű gyakorlását szükséges szankcionálni akként, hogy az elkövető ne bújhasson egyetlen alapjog mögé sem, amikor társadalmilag elítélendő, kirívóan közösségellenes tettet követ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ismertetett határozatok alapján elmondható, hogy az Alkotmánybíróságtól elvárt paradigmaváltás, ami a jogalkotás igényeként merült fel, nem történt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ellentmondás is fellelhető a testület állásfoglalásai között. Egyszer kijelenti, hogy a közösségek méltósága korlátja lehet a vélemény szabadságnak, tehát nincs kizárva az, hogy a jogalkotó a gyűlöletre uszításon túl büntetőjogi védelemről gondoskodjon. Máskor amellett áll, hogy az uszítás tényállásánál enyhébb, erőszakos cselekvésre felhívást nem tartalmazó és a szólásszabadságot korlátozó rendelkezések alkotmányellenesek. A témakörre vonatkozó határozatok egyikében sem találhatunk arra utalást, hogy ezek az ellentétek hogyan is oldhatóak fel.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05018">
    <w:multiLevelType w:val="hybridMultilevel"/>
    <w:lvl w:ilvl="0" w:tplc="35852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05018">
    <w:abstractNumId w:val="723050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205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