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LÁSZLÓ</w:t>
            </w:r>
          </w:p>
          <w:p w:rsidR="00C275A3" w:rsidRDefault="00A96AEC" w:rsidP="00C275A3">
            <w:pPr>
              <w:pStyle w:val="Hallgatokepzes"/>
            </w:pPr>
            <w:r>
              <w:t>Igazgatásszervező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Közigazgatás-tudományi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Boros Anita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Jogorvoslatok a Lajtán innen és túl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Ausztria és Magyarország történelme igen hosszú ideig szorosan összeforrt. Ez elmondható a különböző gazdasági, társadalmi, külpolitikai kihívásokkal kapcsolatban, mindemellett pedig a jogtudománnyal kapcsolatban is. Úgy gondolom, hogy Ausztria nagy hatással volt a magyar jog fejlődésére, ami egyértelműnek látszik, különösen az Osztrák-Magyar Monarchia tükrében. Dolgozatom, a Jogorvoslatok Lajtán innen és túl arra szeretne rávilágítani, hogy a magyar közigazgatási jog fejlődésére és azon belül pedig a jogorvoslatok fejlődésére milyen hatással volt az osztrák törvénykezés. Ezen túlmenően pedig egy összehasonlításra is bátorkodom, mellyel a két ország jogorvoslati eljárási technikái közötti hasonlóságokat és különbözőségeket szeretném megvilágítani. Dolgozatom fő témája azonban az, hogy megvizsgáljam, van-e olyan elem a jelenleg hatályos osztrák közgiazgatási eljárási törvényben (Allgemeines Verwaltungsverfahrensgesetz) a jogorvoslatok tárgykörében, melyet adott esetben át lehetne ültetni a magyar közigazgatási eljárásjogba. Ennek érdekében a következők szerint építettem fel dolgozatomat: Mindenekelőtt a jogorvoslatot definiáltam, ugyanis ez elengedhetetlen a téma minél jobb megértéséhez. Ezt követően a magyar közigazgatási jogorvoslatok fejlődését vizsgáltam, majd a harmadik részben a hatályos közigazgatási eljárási törvényről fejtettem ki meglátásaimat, igyekeztem megfelelően csoportosítani a jogorvoslatok fajtáit, kommentárokkal, bírósági határozatokkal színesítve az elemzést. Munkám végén pedig az osztrák közigazgatásba engedek betekintést, mind a történeti részét, mind a hatályos szabályozást tekintve. Végezetül pedig megpróbáltam összehasonlítani a két ország közigazgatási eljárási törvényét.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830905">
    <w:multiLevelType w:val="hybridMultilevel"/>
    <w:lvl w:ilvl="0" w:tplc="50906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830905">
    <w:abstractNumId w:val="478309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88874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