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KLAUDIA DOMOKOS</w:t>
            </w:r>
          </w:p>
          <w:p w:rsidR="00C275A3" w:rsidRDefault="00A96AEC" w:rsidP="00C275A3">
            <w:pPr>
              <w:pStyle w:val="Hallgatokepzes"/>
            </w:pPr>
            <w:r>
              <w:t>International administration</w:t>
            </w:r>
            <w:r>
              <w:br/>
            </w:r>
            <w:r w:rsidR="00E77B23">
              <w:t>BA, 3. semester</w:t>
            </w:r>
          </w:p>
          <w:p w:rsidR="00C265CE" w:rsidRPr="009E5FF1" w:rsidRDefault="00E77B23" w:rsidP="00C275A3">
            <w:pPr>
              <w:pStyle w:val="Hallgatokepzes"/>
              <w:rPr>
                <w:b/>
                <w:caps/>
              </w:rPr>
            </w:pPr>
            <w:r>
              <w:t>National University of Public Service</w:t>
            </w:r>
            <w:r w:rsidR="00C275A3">
              <w:br/>
            </w:r>
            <w:r w:rsidR="00DB4822">
              <w:t>Faculty of Public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Richard Szentpéteri Nagy</w:t>
            </w:r>
          </w:p>
          <w:p w:rsidR="00DB4822" w:rsidRDefault="00DB4822" w:rsidP="00E11062">
            <w:pPr>
              <w:pStyle w:val="Konzulensek"/>
            </w:pPr>
            <w:r w:rsidRPr="00DB4822">
              <w:t>professor's assistant, NKE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Legal-administrative wording and the importance of the claim for achieving lucidity in regard to the administrative activity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thesis I have highlighted the singularity of the legal-administrative official usage by showing some of its typical features. I have divided the unit of terminology into subunits inside which I have examined the lucidity of the documents arriving by administrative offices to citizens.</w:t>
      </w:r>
    </w:p>
    <w:p>
      <w:pPr>
        <w:pBdr/>
        <w:spacing w:before="240" w:after="240" w:line="240" w:lineRule="auto"/>
        <w:ind w:left="0" w:right="0"/>
        <w:jc w:val="left"/>
      </w:pPr>
      <w:r>
        <w:rPr>
          <w:color w:val="000000"/>
          <w:sz w:val="24"/>
          <w:szCs w:val="24"/>
        </w:rPr>
        <w:t xml:space="preserve">Though my issue can have some linguistic and communicational points, I have focused on legal aspects, throughout the democratism of administrative activity, to mention effectiveness as well. I have affirmed that realisation of the two former principles is possible but only in case of fulfilling the conditions of lucidity. Citizens have the basic right deriving from democratism that they are given comprehensible official forms. Moreover, it is also beneficial for administration: with plainer phrasing so much material and intellectual expenditure can be saved, and this way there is no need for enforcement: in most cases voluntary compliance is realised. So the reason for existence and necessity of ’simplification’, which appears as a strong demand towards the administrative power, is beyond dispute by not only theoretical but also by practical approach.</w:t>
      </w:r>
    </w:p>
    <w:p>
      <w:pPr>
        <w:pBdr/>
        <w:spacing w:before="240" w:after="240" w:line="240" w:lineRule="auto"/>
        <w:ind w:left="0" w:right="0"/>
        <w:jc w:val="left"/>
      </w:pPr>
      <w:r>
        <w:rPr>
          <w:color w:val="000000"/>
          <w:sz w:val="24"/>
          <w:szCs w:val="24"/>
        </w:rPr>
        <w:t xml:space="preserve">Amongst others, I have mentioned the basics of public interest and democracy: only those issues can be considered democratic and of public utility that are lucid at the same time. I have reported the concerning allegations of the legal technical literature, the frames of the legal regulation and the profound elements of initiatives implemented by the administration and also the opinions of citizens. I have shifted on international channels as well: I have looked through some other countries’ programmes launched with the aim of achieving more comprehensible administration.</w:t>
      </w:r>
    </w:p>
    <w:p>
      <w:pPr>
        <w:pBdr/>
        <w:spacing w:before="240" w:after="240" w:line="240" w:lineRule="auto"/>
        <w:ind w:left="0" w:right="0"/>
        <w:jc w:val="left"/>
      </w:pPr>
      <w:r>
        <w:rPr>
          <w:color w:val="000000"/>
          <w:sz w:val="24"/>
          <w:szCs w:val="24"/>
        </w:rPr>
        <w:t xml:space="preserve">Finally, I have summarised the (shortage of) realisation of the demands drawn by the initiatives mentioned and my suggestions about the further necessary changes. I have pointed out that simplification – despite its numerous advantages – is not to be rendered exclusive even if lucidity is welcome not only by citizens but also by legal experts. The main difficulties are the lack of time and lingual competences, the rigidity of the official style and the system of hierarchy. But in case of eliminating these obstacles – if it is possible –, many changes are likely to happen in favour of citizens concerning the promotion of lucidity.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781282">
    <w:multiLevelType w:val="hybridMultilevel"/>
    <w:lvl w:ilvl="0" w:tplc="300552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781282">
    <w:abstractNumId w:val="587812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95619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