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JUGOVITS KÁROLY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Nyikos Györgyi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államkassza túloldalán – Fenntartható költségvetések elméletben és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szakirodalomban jelentős számú munka született már, amelyek a költségvetések fenntarthatóságát számos megközelítéséből tárgyalják, ezzel igazolva, hogy a kormányzatok fiskális politikájának elméleti háttere egyre fontosabb szerepet játszik mind a közgazdaságtani-pénzügytani gondolkodáson, mind pedig a gazdaságpolitikai-pénzügypolitikai gyakorlaton belül. A népesség elöregedése, és a csökkenő születésszám miatt olyan mértékű terhek nehezednek a nem túl távoli jövő költségvetéseire (köztük Magyarországéra is), amelyek elkerülhetetlenné teszik a hosszú távú fiskális hatásokról való gondolkodást, és ennek szellemében bizonyos reformlépések meghozatalát.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trendszerű folyamatok mellett strukturális feszültségek is lépéskényszerbe taszítják az államok döntéshozóit. Ilyen volt legutóbb az a többrétegű válsághullám, amely 2008-tól kezdődően jellemzi a világgazdaságot, további szorítóerőként erősítve a gyakorlat és elmélet képviselőinek azon elképzelését, miszerint a fiskális politika terén éles paradigmaváltásra van szükség. Egyre szélesebb körben ismerik fel, vagy kellene felismerniük a kormányzatoknak azt, hogy mindenkori költségvetési politikájukkal olyan kötelezettségeket is vállalniuk kell, amelyek csak hosszú távon fejtik ki hatásukat.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szemléletváltásnak első lépése a döntéseket megalapozó, azoknak keretet adó magatartási szabályok lefektetése, vagyis a felelősségteljes, fenntarthatósági szempontokat is előtérbe helyező jogalkotás, amely aztán generálklauzulaként szolgálhat a gazdaságpolitikai döntések meghozatalában. A fordulat első jele az az elmúlt években, évtizedekben tapasztalható közpénzügyi tárgyú alkotmányozási hullám, amelynek keretében a világ országainak számos alapvető jogdokumentuma gazdagodott az átlátható, felelős, és nem utolsósorban fenntartható közpénzügyi gazdálkodás igényének érvényesítését célzó rendelkezésekkel.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Mindezekre figyelemmel dolgozatomban a demokratikus államberendezkedésű, vegyes piacgazdasággal rendelkező államok közpénzügyi jogalkotásának újszerű, de annál hangsúlyosabban megjelenő, napjainkra szinte egyik sarokpontját képező koncepcióját az annak érdekében végzett jogalkotói munka manifesztációinak részletes vizsgálata útján, azaz a gyakorlati megvalósulás szempontjából, de széleskörű elméleti bázisra támaszkodva elemzem.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11688">
    <w:multiLevelType w:val="hybridMultilevel"/>
    <w:lvl w:ilvl="0" w:tplc="98711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11688">
    <w:abstractNumId w:val="73011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154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