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JUGOVITS</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Györgyi Nyikos</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other side of the treasury - Sustainable budgets in theory and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already a significant number of scientific studies in fiscal sustainability which shows the importance of the theoretical background in economic and fiscal matters. The world’s new situation, the aging society and the decreasing birth rates together makes the long-term planning about fiscal effects inevitable and the reform project needs to take place – along with many countries, Hungary has to make these steps too.</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Several effects force governments to take notice of this phenomenon like the multilayered world crisis wave which started in 2008 or the scientific need of paradigm change in fiscal politics. Every government has to realize that making a long-term fiscal policy is the core of a stable state. The core to this change of point of view is a reliable, sustainable legislation, which can make a difference in fiscal politics too. </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step of this change can be observed in several countries: the wave of new constitutions and the additional law concerning the sustainable public finances. Considering all these issues have I wrote my essay on the topic of the changed legislation on the basis of theoretical and practical knowledge.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13550">
    <w:multiLevelType w:val="hybridMultilevel"/>
    <w:lvl w:ilvl="0" w:tplc="76364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13550">
    <w:abstractNumId w:val="23913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763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