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RÉKA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Lentner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állam újjászervezésének lokális színterei a megyei jogú városok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esetében mindenképp beszélnünk kell az államadósság kérdésköréről, hiszen olyan jelentős problémával állunk szembe, ami ellen sürgősen fel kell vennünk a harcot. Egyértelműen megfogalmazható az, hogy az országot olyan irányba kell terelni, ahol nem a hitelek növekednek, hanem a gazdasági stabilitás erősödik. Ezt a kijelentést az is alátámasztja, hogy Magyarország az Európai Unióhoz történt csatlakozása óta nem tudott kikerülni a túlzott deficit-eljárás alól.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során, az adósságnövekedési folyamatot, az önkormányzatok, főként a megyei jogú városok szemszögéből elemeztem. Az önkormányzatok eladósodásához az EU-s támogatású beruházásokhoz szükséges önerő hiánya, továbbá, a többségi önkormányzati tulajdonban lévő gazdasági társaságok helytelen gazdálkodása is nagymértékben hozzájárult. Az EU-s támogatással megvalósuló projektek utófinanszírozása likviditási nehézséget okozott, ezért rendkívül fontos a programok finanszírozásának újragondolása. Az önerő biztosítása során, az újragondolást egyértelműen az is megalapozza, hogy a törzsvagyonhoz tartozó vagyonelemek fedezetként való felhasználása jelentős kockázatot hordozott az önkormányzatok esetében. A helyzet súlyosságát mutatja, hogy az Állami Számvevőszék 2011 tavaszától öt ütemben vizsgálta az önkormányzati szektor pénzügyi helyzetét, amely során kiderült, hogy az önkormányzati szféra adóssága 2007-hez képest 2010-re 77,7 százalékkal, 1247 milliárd forintra nőtt.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egyértelműen hangsúlyozom, hogy a nem megfelelő jogszabályi környezet jelentős szerepet töltött be az önkormányzati adósság kialakulásában.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adósság kialakulása mellett, az adósság csökkentésére irányuló intézkedések elemzésére is nagy hangsúlyt fektetettem, aminél egyértelműen kiderült, hogy a magyar önkormányzatok megragadtak a megszorító intézkedések bevezetésének szintjén. A jövőre vonatkozóan, az Állami Számvevőszék elnöke kijelentette, hogy a nemzetközi példákból merítve, új intézkedési terv megvalósításán dolgoznak, amelyet a következő évben kívánnak megvalósítani.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megfogalmazható, hogy olyan stabilizációs programra van szükség, amely figyelembe veszi az önkormányzatok sajátosságait, és lehetővé teszi az egyensúly hosszú távú fenntarthatóságát.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48528">
    <w:multiLevelType w:val="hybridMultilevel"/>
    <w:lvl w:ilvl="0" w:tplc="70956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48528">
    <w:abstractNumId w:val="34148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73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