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MOLNÁR</w:t>
            </w:r>
          </w:p>
          <w:p w:rsidR="00C275A3" w:rsidRDefault="00A96AEC" w:rsidP="00C275A3">
            <w:pPr>
              <w:pStyle w:val="Hallgatokepzes"/>
            </w:pPr>
            <w:r>
              <w:t>Public Admistration</w:t>
            </w:r>
            <w:r>
              <w:br/>
            </w:r>
            <w:r w:rsidR="00E77B23">
              <w:t>MA, 9.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Lentner</w:t>
            </w:r>
          </w:p>
          <w:p w:rsidR="00DB4822" w:rsidRDefault="00DB4822" w:rsidP="00E11062">
            <w:pPr>
              <w:pStyle w:val="Konzulensek"/>
            </w:pPr>
            <w:r w:rsidRPr="00DB4822">
              <w:t>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Thelocal stage of the Hungarian state's reorganization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case of Hungary we have to talk about the National Debt because it causes big problems and needs for an action to make it less. It is clear that the direction what the country should follow is to increase the stability of the economy and not to growth the supplies. The proof is Hungary has not able to avoid the excessive-deficit procedure after joining the European Union in the last decade.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my search I have analyzed the debt growth process the perspective of local governments, especially the county towns. The main problems of the local governments’ indebtedness are the lack of own resources, additionally the economic companies mismanagements have contributed the large extent. The EU supported projects have caused liquidity difficulties in the post-financing because of that one of the most important program is to find the right and new financing proposal.</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serious of the situation shows the official analyzed the local governments’ financial sectors in five terms and has presented the debt of governmental sphere has increased by 77,7 % and has amounted to 1247 billion Hungarian Forint between the year 2007 and 2010.</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thesis I clearly showed the not sufficient legal environmental law has played an important role in the development of the municipal debt. Next to that I gave information about how the Hungarian local governments seized the basic level of austerity measures.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of official said, according to the international actions they are pursuing new action plan and it is going to achieve in following year.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Finally, it is clear the country needs a stabilization program which includes the specialty of local governments and enables to keep the balance of the long-term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89892">
    <w:multiLevelType w:val="hybridMultilevel"/>
    <w:lvl w:ilvl="0" w:tplc="63692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89892">
    <w:abstractNumId w:val="96989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948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