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NÉP AMÁLIA</w:t>
            </w:r>
          </w:p>
          <w:p w:rsidR="00C275A3" w:rsidRDefault="00A96AEC" w:rsidP="00C275A3">
            <w:pPr>
              <w:pStyle w:val="Hallgatokepzes"/>
            </w:pPr>
            <w:r>
              <w:t>nemzetközi igazgatás</w:t>
            </w:r>
            <w:r>
              <w:br/>
            </w:r>
            <w:r w:rsidR="00E77B23">
              <w:t>BA, 3. félév</w:t>
            </w:r>
          </w:p>
          <w:p w:rsidR="00C265CE" w:rsidRPr="009E5FF1" w:rsidRDefault="00E77B23" w:rsidP="00C275A3">
            <w:pPr>
              <w:pStyle w:val="Hallgatokepzes"/>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Korom Ágoston</w:t>
            </w:r>
          </w:p>
          <w:p w:rsidR="00DB4822" w:rsidRDefault="00DB4822" w:rsidP="00E11062">
            <w:pPr>
              <w:pStyle w:val="Konzulensek"/>
            </w:pPr>
            <w:r w:rsidRPr="00DB4822">
              <w:t>tanársegéd,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Tagállamok birtokpolitikai mozgástere az uniós jogban – Magyarország birtokpolitikai mozgástere a földmoratórium alatt és után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Magyarország 2004-ben csatlakozott az Európai Unióhoz. A megkötött csatlakozási szerződés tartalmaz egy kikötést, mely Magyarország számára egy derogációs, átmeneti időszakot engedélyez. Ez alatt az időszak alatt – melyet földvásárlási moratóriumnak is nevezünk - nem szerezheti meg a magyar termőföld tulajdonjogát külföldi állampolgár. Dolgozatom fő célkitűzése, hogy bemutassam Magyarország birtokpolitikai mozgásterét, illetve azt, hogy a tíz éves földmoratórium közeledő lejárta után milyen lehetőségekre lehet számítani a magyar földviszonyok terén. Az uniós integráció célja elsősorban a termelési tényezők szabad mozgásának elősegítése, ezt hátráltató tényezők leépítése. Az uniós közérdek azonban nem minden esetben egyezik az egyes tagállamok közérdekével. Az Európai Bíróságának fő funkciója a jog érvényesülésének biztosítása. A tagállamok birtokpolitikai mozgásterének kialakításában két fontosabb precedens értékű jogesetet emelnék ki a Bíróság joggyakorlatában. Az egyik az Uwe Kay Festersen-ügyben hozott C-370/05. számú ítélet, a másik a Margarethe Ospelt ügyben hozott C-452/01. számú ítélet. Az Ospelt ügyben egy előzetes közigazgatási engedélyen alapuló rendszer közösségi joggal való kompatibilitásának vizsgálatára került sor, a Festersen ügyben viszont a nemzeti birtokpolitika eszközéül szolgáló utólagos szankciók közösségi joggal való összeegyeztethetőségét vizsgálta az Európai Bíróság. Mind a két ítélet meghatározó jelentőségű lehet az új, kidolgozásban lévő földtörvény elbírálása szempontjából. A magyar birtokviszonyok tekintetében fontos kiemelni, hogy a magyar termőföld jó minőségű és viszonylag olcsó az uniós átlaghoz képest. A birtokrendezési folyamatok azonban még máig sem fejeződtek be, ugyanis a földszabályozás különböző stádiumaiban egy duális birtokszerkezet alakult ki, melynek eredményes orvoslására még nem valósult meg. Fontosnak tartom megvizsgálni az új földtörvény tervezetét az uniós jog szempontjából, illetve jelentősebb tagállamok birtokpolitikai szabályozását egy hazánk számára is alkalmazható minta kiválasztása céljából. Belátható, hogy Magyarország szempontjából kiemelt fontosságú egy uniós joggal harmonizáló szabályozás kialakítása, mely a spekulatív földszerzés ellen is védelmet nyújt.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18710">
    <w:multiLevelType w:val="hybridMultilevel"/>
    <w:lvl w:ilvl="0" w:tplc="77438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18710">
    <w:abstractNumId w:val="69218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178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