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SÁRA</w:t>
            </w:r>
          </w:p>
          <w:p w:rsidR="00C275A3" w:rsidRDefault="00A96AEC" w:rsidP="00C275A3">
            <w:pPr>
              <w:pStyle w:val="Hallgatokepzes"/>
            </w:pPr>
            <w:r>
              <w:t>nemzetközi igazgatási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Rácz 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Felsőházi reformok a magyar Országgyűlés történetében: 1885 és 1926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jogtörténeti témát dolgoztam fel, az 1885. évi Tisza Kálmán-féle reformot, illetve az 1926. évi Felsőházi reformot. Kutatásaim elsődleges célja az volt, hogy bemutassam miként változott a második kamara összetétele és politikai erőviszonyai a tárgyalt időszakban. Elsősorban az Országgyűlési Naplókra és Irományokra hagyatkoztam, illetve a legfontosabb szakirodalmi művekre.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Országgyűlés az államhatalmi szervek közül a legjelentősebb, jogtörténeti szempontból a kontinuitást testesíti meg. Noha jelenleg a magyar parlament egykamarás szerkezetű, az évszázadok folyamán kétkamarás formában működött. Az általam tárgyalt reformok nem arra vonatkoztak, hogy változtassanak ezen, hanem a második kamara szerkezetét próbálták megújítani, az 1926-os reform esetén pedig visszaállítani a felsőházat.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nagy egységében a magyar Országgyűlés történetét foglalom össze röviden, a témám szempontjából fontos eseményekre koncentrálva, mint például az 1608. évi I. tc.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1885. évi Tisza Kálmán- féle reform tekintetében az arisztokrácia helyzetéből indultam ki. A főrendi tábla a XIX. század végére indokolatlanul nagy létszámmal bírt, amit sem a hatékonyság, sem a lakosság száma nem igazolt. Tisza Kálmán hagyott fel az óvatos lépésekkel, hogy megváltoztassa a főpapság és főnemesség erődjének számító második kamara szerkezetét. Az 1885. évi VII. tc.-t kompromisszumok sora előzte meg, így a kívánt hatást nem sikerült elérnie.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I. világháború gyökeresen átalakította Európát, így a dualista Magyarországot is. 1918. november 16-án a Nagy Nemzeti Tanács kimondta a képviselőház feloszlását és a főrendiház berekesztette üléseit. Bethlen István miniszterelnök a jogfolytonosság és az országgyűlés stabilizálásának érdekében 1925-ben benyújtotta az Országgyűlés felsőházáról szóló törvényjavaslatot. Az 1926. évi XXII. tc. sok elemében hasonlított az 1885. évi koncepcióhoz, de az arisztokratikus elem háttérbe szorult a választási elvvel szemben.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1926. évi reform sem váltotta ki az elvárt eredményeket. Mi sem bizonyítja jobban, mint a Teleki-féle alkotmánytervezet, amit 1940-ben küldött a miniszterelnök Horthynak. A II. világháború után 1944-1945-ben pedig már a kétkamarás parlament igénye sem merülhetett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komplex módon próbáltam megvizsgálni és összefoglalni a második kamara problémáit. Az Országgyűlési Naplók és a korabeli sajtó alapján pedig megállapítható, hogy a komoly döntések nem az üléseken, hanem a háttérben dőltek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762974">
    <w:multiLevelType w:val="hybridMultilevel"/>
    <w:lvl w:ilvl="0" w:tplc="86013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762974">
    <w:abstractNumId w:val="607629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82816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