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KALÁSZ ADRIENN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és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Sasvári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NYME TTMK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Készletcsökkentési lehetőségek a LUK Savaria Kft kuplung és kuplungtárcsa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kuplung és kuplungtárcsa terület készletcsökkentési lehetőségei a napi munkám során is foglalkoztatnak, így a témaválasztást az élet szülte.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2004 augusztusa óta dolgozom a LuK Savaria Kft-nél. Három évig diszponens munkakörben tevékenykedtem, mely során a vevői lehívások kezelése (Audi, BMW, Daimler – akkor még Daimlerchysler), majd később az adott termékekhez tartozó nyersanyagok operatív beszerzése volt a feladatom.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2007-ben a diszpozíciós csoport több részre oszlott, és a termékvonalak irányítása alá került. Munkatapasztalatom és eredményeim alapján a kuplung és kuplungtárcsa diszpozíciós csoport vezetője lettem, és a termelésvezetőnek tartozom jelentési kötelezettséggel. 2012 februárjától elsőként a gyárban, kísérleti jelleggel a diszpozíciós csoport és a gyártástervezés egy területet alkot – mára már a fél éves próbának szánt időszak lezárult, így lett a két csoportból egy terület.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megfelelő szervezési intézkedésekkel a készlet csökkenthető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készletcsökkentési lehetőségek egyik módszere a termelésszinkronizálás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 a műhelytermelés megváltoztatása, a folyamatok szabályozása, egyértelmű rendszer kialakítása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 anyagáramlás több rugalmasságot biztosított a termelőszalagok kiszolgálására, ám ennek az ára a készletek felhalmozása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rugalmasság megtartása mellett az egyértelműen definiált anyag-hozzárendeléssel és új tervezési modellel az egyes állomások között csökkentek a készletek.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eredmény a körasztal-KS-EK sor egy anyagszámmal való tervezése, mely teljesen megszüntette a felesleges túltermelést és az előretermelést.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szempont az is, hogy ezzel a módszerrel két termék etikettezése és raktárba való visszatárolása is megszűnt.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34322">
    <w:multiLevelType w:val="hybridMultilevel"/>
    <w:lvl w:ilvl="0" w:tplc="88587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34322">
    <w:abstractNumId w:val="74634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902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