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KALÁSZ</w:t>
            </w:r>
          </w:p>
          <w:p w:rsidR="00C275A3" w:rsidRDefault="00A96AEC" w:rsidP="00C275A3">
            <w:pPr>
              <w:pStyle w:val="Hallgatokepzes"/>
            </w:pPr>
            <w:r>
              <w:t>economy and management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Sasvári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POSSIBILITIES FOR STOCK REDUCTION IN LUK SAVARIA LTD BY AREAS FOR CLUTCHES AND DISKS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resposible for the stock of clutches and disks in LuK Savaria Ltd and this is a detail of my daily rutin.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work in LuK since August of 2004. I was follow up person three years long and I received and checked the orders from our clients (Audi, BMW, Daimler – in this time was Daimlerchyrsler) and after that I ordered the raw materials in operativ level for these finished goods.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2007 was the structure of dispositon changed and the production lines received the disposition job. According my experiencies in the follow up job and my results I received new function and I am the teamleader in dispositon of the clutches and disks area and my boss is the production leader. Since February of 2012 we build a same team with the production planners. This was a new project by the LuK Savaria and this project works - disposition and production planners are one group.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Hypothesis: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 stock can be reduced with new organizational measures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on of stock reducing possibilies can be the synkronisation of the production lines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goal that we changed the production workshop and we maked new rules and new prozesses. We have to shield our flexibility and we have to definy a new material flow and a new planning method. The stocks will be reduced among the production stations.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most important goals is the one partnumber-planning in the production lines rotary table- disk line- clutch line. – This deleted the over- and pre-production.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Important is that the labeling and the back to store by these products don’t exist.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58850">
    <w:multiLevelType w:val="hybridMultilevel"/>
    <w:lvl w:ilvl="0" w:tplc="44725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58850">
    <w:abstractNumId w:val="41858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270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