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GOLARITS ORSOLYA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Lukács Éva Fruzsina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Pályaválasztási bizonytalanság csökkentésének lehetőségei a gimnáziumi tanulók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Életünk során mindannyian arra törekszünk, hogy megtaláljuk azt a szakmát, mellyel szívesen foglalkoznánk. Ahogy múlnak az évek mindenkiben több választási lehetőség is felmerül, melyek közül a gimnázium utolsó évében véglegesen ki kell választanunk azt az irányt, melyről azt gondoljuk valóban nekünk való. A döntési kényszer realitására a gimnázium utolsó éveiben számos tanuló komoly elbizonytalanodással reagál továbbtanulási szándékait illetően. Ez a bizonytalanság súlyos problémát jelenthet a tanulók számára, mivel nehezebben tudnak döntésre jutni. A bizonytalanság mértékét tanácsadási szolgáltatások segítségével lehet csökkenteni, hiszen ezek keretében mind önismeretet, mind pályaismeretet szerezhetnek a résztvevők, amely csökkenti a választással kapcsolatos bizonytalanságukat és előkészíti őket a döntésre.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Vizsgálatomban arra keresem a választ, hogy mi áll a pályaválasztási bizonytalanság hátterében gimnazisták esetében, 111 fő kérdőíves vizsgálatával. A vizsgálati személyek 11- 12. évfolyamos diákok, egy budapesti gimnázium tanulói. Mintavételem során a pályaválasztási döntésben élethelyzetük okán leginkább érintett csoportot kerestem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feltárni, hogy megfigyelhetőek-e nemi különbségek illetve, hogy az esetleges eltérések hátterében milyen tényezők állhatnak. Emellett vizsgálat tárgyává teszem az önbecsülés hatását a pályaválasztási bizonytalanságra.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szerint a pályaválasztási bizonytalanságot csökkenti a tanácsadási folyamatban való részvétel, hiszen a résztvevők önismerete és pályaismerete gazdagodik, valamint a pályaválasztással kapcsolatos szorongásuk csökken. Feltevésem vizsgálatára tíz, 11. osztályos tanuló számára négyszer másfél órás pályaorientációs csoportfoglalkozást tartottam. A foglalkozások előtt és a csoportos tanácsadási folyamat végén mértem a résztvevők pályaválasztási bizonytalanságát és önbecsülését. A csoportos tanácsadás hatását empirikus vizsgálat segítségével tárom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42196">
    <w:multiLevelType w:val="hybridMultilevel"/>
    <w:lvl w:ilvl="0" w:tplc="511453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42196">
    <w:abstractNumId w:val="736421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033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