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ÁDÁM GERGŐ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Budavári- Takács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Tanulási motivációk és értékstruktúrák vizsgálata egyetemi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Emberi erőforrás tanácsadó szakos hallgatóként arra vagyok kíváncsi, hogy ma a felsőoktatásban tanuló fiatalok milyen tanulási motivációkkal érkeznek az egyetemekre, illetve mi az, ami a jövőbeli munkájukkal kapcsolatban a legfontosabb a számukra, vagyis milyen munkaérték struktúrával rendelkeznek.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Feltételezem, hogy azok a hallgatók, akik tudatosan döntöttek az adott szak választása mellett, belső tanulási motivációval és az adott pályára jellemző értékstruktúrával rendelkeznek, míg azok a hallgatók, akik kevésbé tudatosan, mintegy „jobb híján” választották az adott szakot, inkább külső motivációkkal és az adott pályára kevésbé jellemző értékstruktúrával rendelkeznek.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Vizsgálatomat a Szent István Egyetem hallgatói körében végzem. Vizsgálatomba az egyetem Vezetés és szervezés (MA), valamint Emberi erőforrás tanácsadó (MA) szak hallgatóit vonom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hallgatók motivációit Vallerand és munkatársai (1992) által adaptált, „Academic Motivational Scale”, tanulási motivációt mérő kérdőívvel, a munkaérték struktúrájukat pedig Donald E. Super által készített „Munkaérték kérdőív”-vel mérem. A tanulási döntések hátterét vizsgáló kérdéssort pedig önállóan állítottam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motivációk és értékek feltárása mellett arra keresem a választ, hogy vajon milyen összefüggés fedezhető fel a hallgatók tanulási motivációi, valamint személyes és szakmai értékei között. Napjaink bizonytalan gazdasági, illetve munkaerőpiaci viszonyai között a hallgatók hogyan látják szakmai céljaikat, mennyire érzik biztosnak szakmában maradásukat? Ahhoz, hogy a Szent István Egyetem továbbra is magas színvonalú, és egy mindenkor versenyképes képzési rendszert működtethessen, véleményem szerint rendkívül fontos ezen kérdések megválaszolása.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73045">
    <w:multiLevelType w:val="hybridMultilevel"/>
    <w:lvl w:ilvl="0" w:tplc="85322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73045">
    <w:abstractNumId w:val="66573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923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