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NIKOLETT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Kenderfi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tanszékvezető,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HR pálya bemutatása a területen működő szakemberek és az emberi erőforrás tanácsadó szakos hallgatók véleményének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emberi erőforrás tanácsadó mester szak hallgatói véleményének összevetése gyakorló HR-es szakemberek tapasztalataival. A Szent István Egyetem 2011/2012-es tanévben végzős hallgatóit és 2012/2013-as tanévben tanulmányaikat megkezdő nappali és levelező tagozatos hallgatóit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HR-es szakemberek körében jellemző munkához fűződő értékek feltárása, valamint a mindennapos tevékenységekhez szükséges képességek, ismeretek bemutatása. Ezzel összefüggésben arra keresem a választ, hogy az emberi erőforrás tanácsadó képzés mennyire fedi le a gyakorló szakemberek elképzeléseit, képesség- és ismeretbeli igényeit.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alapját három módszer adja: a Super-féle munkaérték-kérdőív, két önálló szerkesztésű kérdőív (külön a gyakorló szakembereknek és külön a végzős hallgatóknak) és a vizsgált felsőoktatási szak képzési kimeneti követelményeinek elemzése. Ezen módszerekkel kívánom hipotéziseimet igazolni.</w:t>
      </w:r>
      <w:r>
        <w:rPr>
          <w:color w:val="000000"/>
          <w:sz w:val="24"/>
          <w:szCs w:val="24"/>
        </w:rPr>
        <w:br/>
        <w:t xml:space="preserve">A vizsgálat egyik legfőbb eredményeként megfogalmazható, hogy a HR pálya új szemléletű megközelítése van kialakulófélben.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69890">
    <w:multiLevelType w:val="hybridMultilevel"/>
    <w:lvl w:ilvl="0" w:tplc="75286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69890">
    <w:abstractNumId w:val="98169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690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