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CZIFRA LAURA</w:t>
            </w:r>
          </w:p>
          <w:p w:rsidR="00C275A3" w:rsidRDefault="00A96AEC" w:rsidP="00C275A3">
            <w:pPr>
              <w:pStyle w:val="Hallgatokepzes"/>
            </w:pPr>
            <w:r>
              <w:t>Emberi Erőforrások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Mészáros Aranka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Generációk a munkahelyen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nem csupán a különböző nemzedékek egyedi jellemzőivel foglalkozom, hanem azokkal a módszerekkel is, amelyekkel a fiatal pályakezdőket ösztönözni, motiválni igyekeznek a munkaadók. A szakembereknek követni kell a szakma fejlődését, meg kell ismerni az új kutatási eredményeket. Ezzel párhuzamosan a vezetőknek is fel kell készülniük arra, hogy megfelelő ösztönző rendszereket dolgozzanak ki és hatékony, gyors és precíz munkavégzést segítő környezetet teremtsenek a munkavállalók részére.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alábbi a kérdésekre keresem a választ: a mai munkakörnyezetben milyen hatással vannak a különböző generációk egymásra, és a munka hatékonyságára. Vajon van-e ok arra, hogy az idősebb nemzedékek (Baby boom, X generáció) negatív megkülönböztetéstől tartsanak néhány év múlva a munkaerő piacon a fiatal, ma még nem aktív munkavállaló Z generációkhoz képest? Valóban létezik-e a nemzedékek között erőteljes különbség a kommunikációs, a hagyományos és nem hagyományos (IKT) eszközök használatát tekintve?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HR funkciók folyamatosan bővülnek (munka- és egészségvédelem, személyzetfejlesztés, munkaidő-munkarend átalakítás, tudás- és tapasztalat átadás, know-how kialakítás). Az egyre bővülő funkciók ellátására már HR szoftverek is készültek, amelyek jelentősen megkönnyítik a szakemberek munkáját, segítséget nyújthatnak a karriermenedzsment, generációmenedzsment, és ösztönzésmenedzsment minél magasabb szintű ellátásában.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Dolgozatomból kiderül, hogy a generációk alapvetően mindig különböztek egymástól, s a 21. századi technikai megújulások folyamatos sorozatát megélve, ezek az alapvető változások gyorsabban és látványosabban következnek be, mint a korábbiakban az X generációnál, vagy akár a veteránoknál. A munkavállalási szokások alapjaiban nem változtak, de mint minden, bizonyos változásokon keresztülmegy, és így a munkavállalók igényei is folyamatosan átalakulnak (technikai felszerelés, ergonómia, kommunikációs formák). Ezeknek a szükségleteknek az örökös átalakulásával együtt a szervezetek motiváló rendszereit is szükséges időről időre megreformálni.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társadalmi igények folyamatos változásai hatással vannak az ösztönző rendszerek fejlődésére.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426689">
    <w:multiLevelType w:val="hybridMultilevel"/>
    <w:lvl w:ilvl="0" w:tplc="87759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426689">
    <w:abstractNumId w:val="424266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3131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