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MÁRTA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Deáky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politikában – IX. Magyar Polgármesterek Világtalálkozója Gödöllő, 2012.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társadalmunk változásban van és az eddigi hagyományos nemi szerepek kibővülnek, és sok szempontból változnak is. A nők a társadalom minden szegmensében egyre nagyobb szerepet vállalnak, és megjelennek a korábban elsősorban tipikusan csak férfiak számára fenntartott foglalkozásokban és szerepekben is. Ma már megtaláljuk őket a politikai pályákon is, de eltérően a fejlettebb nyugat- és főleg észak-európai országok gyakorlatától, Magyarországon még mindig kevés nő vesz részt a politikai döntéshozatali rendszerben. Pedig Európa fejlettebb részein ez mára bevált gyakorlattá vált, sőt a nők már a politika legmagasabb szintjén is képviseltetik magukat. Magyarországon nemcsak nagyon kevés női politikus van, hanem minél magasabb szinteket nézünk, annál kevesebbel találkozhatunk.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több országában a nők esélyegyenlőségének érdekében kvótarendszereket vezettek be még a politikai életben is. Vita övezi a kérdést, ami mutatja, hogy még ezekben az államokban is kívülről kell segíteni a nők esélyeit egyes szerepek, hivatások betöltésében.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nyarán részt vettem a IX. Magyar Polgármesterek Világtalálkozóján, melyet Gödöllőn rendeztek meg. A két napos konferencián megjelent polgármesterek és képviselők körében kérdőíves felmérést végeztem, majd interjúkat is készítettem. Arra kerestem a választ, mit gondolnak a nők politikai szerepvállalásáról, a kvótarendszer bevezetéséről, miben látják a különbséget a női és férfi politikusok között, és véleményük szerint más lenne-e a hazai közélet és politikai kultúra, ha több nő vehetne részt a politikai döntéshozatalban.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Emberi erőforrás tanácsadó mesterszakos hallgatóként különösen az érdekelt, hogy a megkérdezettek milyen emberi kvalitásokat várnak el attól, aki politikusi pályára lép, milyen személyiségjegyekkel kell rendelkeznie egy politikusnak, és ebben látnak-e különbséget a férfiak és nők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a szakirodalmak alapján felvázoljam a nők politikai szerepvállalásának kérdéseit, és azt, mennyire egyeztethető össze a politikusi pálya a hagyományos női szerepekkel. A kérdőíves vizsgálat és az interjúk alapján azt szeretném bemutatni, hogy maguk az érintettek, politikusok és a döntéshozatalban szereplők – nők és férfiak – hogyan vélekednek mindezekről.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92222">
    <w:multiLevelType w:val="hybridMultilevel"/>
    <w:lvl w:ilvl="0" w:tplc="31816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92222">
    <w:abstractNumId w:val="85292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973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