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MITYKÓ VIKTÓRIA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Fodor Zita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készletgazdálkodás vállalati szerepe, módszerei, hatása a Caterpillar Magyarország Zrt. költségeire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minden vállalatnál egyre jobban felértékelődik a készletgazdálkodás szerepe. Több módszer is kialakult az elmúlt évek során, melyek ennek optimalizálására törekszenek. Ilyen többek között a Toyota-módszer, Justin Time, kanban, 6 Sigma, MRP- rendszerek.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Magas szintre fejlődött a 21. század menedzsmentje. Átfogó, összetett, dinamikus szemléletet követel nem csak a vezetőktől, hanem minden beosztottól is. A vállalatot tekintve belülre fókuszálok, így a készletek állapotát vizsgálom meg, ezen belül is az optimális szintet. A túl sok készlet többletköltségeket jelent, míg a kevés készlet anyagellátási problémákat okozhat. Ennek következtében vállalatok szűnhetnek meg, mehetnek tönkre, mert nem megfelelő stratégiát alkalmaztak.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kitérek a készletgazdálkodás fontosságára, a szerepére, módszereire emellett nagyon fontos, hogy milyen hatással van a vállalat költségeire. Megfigyelem a túlélési taktikákat, a fejlődési és kiugrási lehetőségeket. A központi kérdésem, hogy létezik-e optimális készletezés, végrehajtható-e a tökéletesen működő felesleget és hiányt nélkülöző készletgazdálkodás.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Caterpillar Magyarország Zrt. készletezési mechanizmusa kerül a középpontba, azon belül is az optimalizálás. E vállalatnak is szükséges volt a készletek racionalizálására illetve a stratégia újragondolása. Munkámban a jelenlegi helyzetet szeretném vizsgálni, feltárni a gyenge pontokat, a szűk keresztmetszeteket, illetve ABC és XYZ elemzések segítségével javaslatot tenni egy újabb hatékony készletgazdálkodási stratégiára.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58853">
    <w:multiLevelType w:val="hybridMultilevel"/>
    <w:lvl w:ilvl="0" w:tplc="75500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58853">
    <w:abstractNumId w:val="19458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726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