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CSÁK ILDIKÓ</w:t>
            </w:r>
          </w:p>
          <w:p w:rsidR="00C275A3" w:rsidRDefault="00A96AEC" w:rsidP="00C275A3">
            <w:pPr>
              <w:pStyle w:val="Hallgatokepzes"/>
            </w:pPr>
            <w:r>
              <w:t>Marketing</w:t>
            </w:r>
            <w:r>
              <w:br/>
            </w:r>
            <w:r w:rsidR="00E77B23">
              <w:t>MSc, 4.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Zoltán</w:t>
            </w:r>
          </w:p>
          <w:p w:rsidR="00DB4822" w:rsidRDefault="00DB4822" w:rsidP="00E11062">
            <w:pPr>
              <w:pStyle w:val="Konzulensek"/>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Márkahűség vizsgálata az Y generáció körében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szakirodalomban elterjedt nézet, hogy egy fogyasztót megtartani sokkal nagyobb haszonnal jár, mint esetleg új fogyasztót megnyerni. A márkahűség, azaz a lojalitás az elmúlt pár évtized alatt az egyik legfelkapottabb üzleti kérdéssé vált. A márkák a cégeknek gyakran a legértékesebb vagyonát jelentik, mivel egy megfelelően gondozott márka számos stratégiai előnyben részesítheti tulajdonosát, úgymint a vevők alacsonyabb árérzékenysége, magasabb népszerűsítési szándékuk és még sorolhatnánk, melyek mind a hosszú távú sikere gyakorolnak kedvező hatást. Annak érdekében, hogy világosan fel tudjuk becsülni márkánk értékét, ismernünk kell, hogy a vásárlóink milyen mértékben elkötelezettek a márkánk iránt. Azonban a fogyasztók jellemzően csak néhány márkához ragaszkodnak, sőt vannak fogyasztók, akik egyetlen márkához sem kötődnek igazán. Kutatásomban tehát a márkahűséget kialakító legfontosabb dimenziókra kívánok rámutatni. A vizsgált célcsoportom a fiatalok, akiket a szakirodalom jellegzetesen y generációnak nevez. A szakirodalomban és a marketing szakmában egy része a fiatalokat homogén csoportnak tekinti (neuromarketing, generációs marketing), azonban annál több kutatás szól amellett, hogy a marketing vonatkozásában nem beszélhetünk egységes piacról, az egyik legfragmentáltabb területről van szó. Kutatásom célkitűzése arra irányul, hogy ennek a kérdésnek a végére járjak a márkahűség vonatkozásában. A fiatalok fogyasztói magatartását, valamint a lojalitásra ható tényezők komplexitását figyelembe véve fontosnak tartottam egy elméleti modell felállítását, amely kiindulópontként szolgált a primer kutatásomhoz. Adatfelvételem két nagy részből állt: a kvalitatív kutatás, mely során fókuszcsoportos megkérdezésre került sor, s az ezt követő kvantitatív eljárás, amelynek célját jelentette eredményeim számszerűsítése, melynek kutatási segédeszközként sztenderdizált kérdőívet szerkesztettem. Kutatásom eredményeként, olyan menedzsment kérdésekre igyekszem választ kapni, hogy mely tényezők mentén milyen mértékű márkalojalitást érhetünk el, s a kutatás kiválasztott célcsoportnak márkahűség tekintetében melyek a legjelentősebb vonzerői, árnyoldalai.</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40520">
    <w:multiLevelType w:val="hybridMultilevel"/>
    <w:lvl w:ilvl="0" w:tplc="89316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40520">
    <w:abstractNumId w:val="10340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797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